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5B063BD1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BD1B03">
        <w:rPr>
          <w:b/>
          <w:bCs/>
          <w:color w:val="0000FF"/>
          <w:sz w:val="28"/>
          <w:szCs w:val="28"/>
          <w:lang w:eastAsia="ru-RU"/>
        </w:rPr>
        <w:t>ШАТ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3B3A8B">
        <w:rPr>
          <w:b/>
          <w:bCs/>
          <w:color w:val="0000FF"/>
          <w:sz w:val="28"/>
          <w:szCs w:val="28"/>
          <w:lang w:eastAsia="ru-RU"/>
        </w:rPr>
        <w:t>29</w:t>
      </w:r>
      <w:r w:rsidR="0093387A">
        <w:rPr>
          <w:b/>
          <w:bCs/>
          <w:color w:val="0000FF"/>
          <w:sz w:val="28"/>
          <w:szCs w:val="28"/>
          <w:lang w:eastAsia="ru-RU"/>
        </w:rPr>
        <w:t>2</w:t>
      </w:r>
      <w:r w:rsidR="00205560">
        <w:rPr>
          <w:b/>
          <w:bCs/>
          <w:color w:val="0000FF"/>
          <w:sz w:val="28"/>
          <w:szCs w:val="28"/>
          <w:lang w:eastAsia="ru-RU"/>
        </w:rPr>
        <w:t>8</w:t>
      </w:r>
      <w:permEnd w:id="1699494554"/>
    </w:p>
    <w:p w14:paraId="6CE11F5E" w14:textId="4F4E4176" w:rsidR="00C36575" w:rsidRPr="003617D3" w:rsidRDefault="001166DE" w:rsidP="007B0628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</w:t>
      </w:r>
      <w:r w:rsidR="00623503">
        <w:rPr>
          <w:color w:val="0000FF"/>
          <w:sz w:val="28"/>
          <w:szCs w:val="28"/>
          <w:lang w:eastAsia="ru-RU"/>
        </w:rPr>
        <w:t xml:space="preserve">ьного участка, </w:t>
      </w:r>
      <w:r w:rsidR="00BD1B03" w:rsidRPr="00103219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разграничена, ра</w:t>
      </w:r>
      <w:bookmarkStart w:id="1" w:name="_GoBack"/>
      <w:bookmarkEnd w:id="1"/>
      <w:r w:rsidR="00BD1B03" w:rsidRPr="00103219">
        <w:rPr>
          <w:color w:val="0000FF"/>
          <w:sz w:val="28"/>
          <w:szCs w:val="28"/>
          <w:lang w:eastAsia="ru-RU"/>
        </w:rPr>
        <w:t>сположенного на территории Городского округа Шатура Московской области</w:t>
      </w:r>
      <w:r w:rsidR="00797B2B" w:rsidRPr="00797B2B">
        <w:rPr>
          <w:color w:val="0000FF"/>
          <w:sz w:val="28"/>
          <w:szCs w:val="28"/>
          <w:lang w:eastAsia="ru-RU"/>
        </w:rPr>
        <w:t>,</w:t>
      </w:r>
      <w:r w:rsidR="00797B2B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Pr="009B293A">
        <w:rPr>
          <w:color w:val="0000FF"/>
          <w:sz w:val="28"/>
          <w:szCs w:val="28"/>
        </w:rPr>
        <w:t xml:space="preserve"> </w:t>
      </w:r>
      <w:bookmarkEnd w:id="0"/>
      <w:r w:rsidR="0002545A">
        <w:rPr>
          <w:color w:val="0000FF"/>
          <w:sz w:val="28"/>
          <w:szCs w:val="28"/>
        </w:rPr>
        <w:br/>
      </w:r>
      <w:bookmarkStart w:id="2" w:name="_Hlk114134895"/>
      <w:r w:rsidR="00103219" w:rsidRPr="00103219">
        <w:rPr>
          <w:color w:val="0000FF"/>
          <w:sz w:val="28"/>
          <w:szCs w:val="28"/>
        </w:rPr>
        <w:t xml:space="preserve">для </w:t>
      </w:r>
      <w:r w:rsidR="0093387A" w:rsidRPr="0093387A">
        <w:rPr>
          <w:color w:val="0000FF"/>
          <w:sz w:val="28"/>
          <w:szCs w:val="28"/>
        </w:rPr>
        <w:t>индивидуального жилищного строительства</w:t>
      </w:r>
      <w:bookmarkEnd w:id="2"/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837BEA3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44546D" w:rsidRPr="0044546D">
        <w:rPr>
          <w:b/>
          <w:bCs/>
          <w:color w:val="0000FF"/>
          <w:sz w:val="28"/>
          <w:szCs w:val="28"/>
          <w:lang w:eastAsia="ru-RU"/>
        </w:rPr>
        <w:t>00300060111269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4E6402C6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93387A">
        <w:rPr>
          <w:b/>
          <w:color w:val="0000FF"/>
          <w:sz w:val="28"/>
          <w:szCs w:val="28"/>
        </w:rPr>
        <w:t>19</w:t>
      </w:r>
      <w:r w:rsidR="00BD1B03">
        <w:rPr>
          <w:b/>
          <w:color w:val="0000FF"/>
          <w:sz w:val="28"/>
          <w:szCs w:val="28"/>
        </w:rPr>
        <w:t>.09</w:t>
      </w:r>
      <w:r w:rsidR="00F8259C" w:rsidRPr="00501101">
        <w:rPr>
          <w:b/>
          <w:color w:val="0000FF"/>
          <w:sz w:val="28"/>
          <w:szCs w:val="28"/>
        </w:rPr>
        <w:t>.2022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EF3544C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3B3A8B" w:rsidRPr="003B3A8B">
        <w:rPr>
          <w:b/>
          <w:color w:val="0000FF"/>
          <w:sz w:val="28"/>
          <w:szCs w:val="28"/>
        </w:rPr>
        <w:t>25.10</w:t>
      </w:r>
      <w:r w:rsidR="00F8259C" w:rsidRPr="00501101">
        <w:rPr>
          <w:b/>
          <w:color w:val="0000FF"/>
          <w:sz w:val="28"/>
          <w:szCs w:val="28"/>
        </w:rPr>
        <w:t>.2022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07910D8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3B3A8B" w:rsidRPr="003B3A8B">
        <w:rPr>
          <w:b/>
          <w:color w:val="0000FF"/>
          <w:sz w:val="28"/>
          <w:szCs w:val="28"/>
        </w:rPr>
        <w:t>28.10</w:t>
      </w:r>
      <w:r w:rsidR="00F8259C" w:rsidRPr="00501101">
        <w:rPr>
          <w:b/>
          <w:color w:val="0000FF"/>
          <w:sz w:val="28"/>
          <w:szCs w:val="28"/>
        </w:rPr>
        <w:t>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051E6E4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3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3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14C2BA9D" w14:textId="48071DF2" w:rsidR="00103219" w:rsidRPr="00103219" w:rsidRDefault="005D18D0" w:rsidP="0010321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="00103219" w:rsidRPr="00103219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93387A">
        <w:rPr>
          <w:bCs/>
          <w:color w:val="0000FF"/>
          <w:sz w:val="22"/>
          <w:szCs w:val="22"/>
          <w:lang w:eastAsia="ru-RU"/>
        </w:rPr>
        <w:t>09</w:t>
      </w:r>
      <w:r w:rsidR="00103219" w:rsidRPr="00103219">
        <w:rPr>
          <w:bCs/>
          <w:color w:val="0000FF"/>
          <w:sz w:val="22"/>
          <w:szCs w:val="22"/>
          <w:lang w:eastAsia="ru-RU"/>
        </w:rPr>
        <w:t xml:space="preserve">.09.2022 № </w:t>
      </w:r>
      <w:r w:rsidR="0093387A">
        <w:rPr>
          <w:bCs/>
          <w:color w:val="0000FF"/>
          <w:sz w:val="22"/>
          <w:szCs w:val="22"/>
          <w:lang w:eastAsia="ru-RU"/>
        </w:rPr>
        <w:t>154</w:t>
      </w:r>
      <w:r w:rsidR="00103219" w:rsidRPr="00103219">
        <w:rPr>
          <w:bCs/>
          <w:color w:val="0000FF"/>
          <w:sz w:val="22"/>
          <w:szCs w:val="22"/>
          <w:lang w:eastAsia="ru-RU"/>
        </w:rPr>
        <w:t xml:space="preserve">-З п. </w:t>
      </w:r>
      <w:r w:rsidR="0093387A">
        <w:rPr>
          <w:bCs/>
          <w:color w:val="0000FF"/>
          <w:sz w:val="22"/>
          <w:szCs w:val="22"/>
          <w:lang w:eastAsia="ru-RU"/>
        </w:rPr>
        <w:t>16</w:t>
      </w:r>
      <w:r w:rsidR="00103219" w:rsidRPr="00103219">
        <w:rPr>
          <w:bCs/>
          <w:color w:val="0000FF"/>
          <w:sz w:val="22"/>
          <w:szCs w:val="22"/>
          <w:lang w:eastAsia="ru-RU"/>
        </w:rPr>
        <w:t>;</w:t>
      </w:r>
    </w:p>
    <w:p w14:paraId="4C979EFB" w14:textId="32791D14" w:rsidR="004F5A3B" w:rsidRPr="00475725" w:rsidRDefault="00103219" w:rsidP="0010321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103219">
        <w:rPr>
          <w:bCs/>
          <w:color w:val="0000FF"/>
          <w:sz w:val="22"/>
          <w:szCs w:val="22"/>
          <w:lang w:eastAsia="ru-RU"/>
        </w:rPr>
        <w:t xml:space="preserve">- постановления Администрации Городского округа Шатура Московской области от </w:t>
      </w:r>
      <w:r w:rsidR="0093387A">
        <w:rPr>
          <w:bCs/>
          <w:color w:val="0000FF"/>
          <w:sz w:val="22"/>
          <w:szCs w:val="22"/>
          <w:lang w:eastAsia="ru-RU"/>
        </w:rPr>
        <w:t>12</w:t>
      </w:r>
      <w:r w:rsidRPr="00103219">
        <w:rPr>
          <w:bCs/>
          <w:color w:val="0000FF"/>
          <w:sz w:val="22"/>
          <w:szCs w:val="22"/>
          <w:lang w:eastAsia="ru-RU"/>
        </w:rPr>
        <w:t xml:space="preserve">.09.2022 № </w:t>
      </w:r>
      <w:r w:rsidR="0093387A">
        <w:rPr>
          <w:bCs/>
          <w:color w:val="0000FF"/>
          <w:sz w:val="22"/>
          <w:szCs w:val="22"/>
          <w:lang w:eastAsia="ru-RU"/>
        </w:rPr>
        <w:t>1992</w:t>
      </w:r>
      <w:r w:rsidRPr="00103219">
        <w:rPr>
          <w:bCs/>
          <w:color w:val="0000FF"/>
          <w:sz w:val="22"/>
          <w:szCs w:val="22"/>
          <w:lang w:eastAsia="ru-RU"/>
        </w:rPr>
        <w:t xml:space="preserve"> </w:t>
      </w:r>
      <w:r>
        <w:rPr>
          <w:bCs/>
          <w:color w:val="0000FF"/>
          <w:sz w:val="22"/>
          <w:szCs w:val="22"/>
          <w:lang w:eastAsia="ru-RU"/>
        </w:rPr>
        <w:br/>
      </w:r>
      <w:r w:rsidRPr="00103219">
        <w:rPr>
          <w:bCs/>
          <w:color w:val="0000FF"/>
          <w:sz w:val="22"/>
          <w:szCs w:val="22"/>
          <w:lang w:eastAsia="ru-RU"/>
        </w:rPr>
        <w:t xml:space="preserve">«О проведении аукциона на право заключения договора аренды земельного участка с кадастровым номером </w:t>
      </w:r>
      <w:r w:rsidR="0093387A" w:rsidRPr="0093387A">
        <w:rPr>
          <w:bCs/>
          <w:color w:val="0000FF"/>
          <w:sz w:val="22"/>
          <w:szCs w:val="22"/>
          <w:lang w:eastAsia="ru-RU"/>
        </w:rPr>
        <w:t>50:25:0120203:570</w:t>
      </w:r>
      <w:r w:rsidRPr="00103219">
        <w:rPr>
          <w:bCs/>
          <w:color w:val="0000FF"/>
          <w:sz w:val="22"/>
          <w:szCs w:val="22"/>
          <w:lang w:eastAsia="ru-RU"/>
        </w:rPr>
        <w:t xml:space="preserve">, расположенного в границах Городского округа Шатура, в электронной форме» </w:t>
      </w:r>
      <w:r>
        <w:rPr>
          <w:bCs/>
          <w:color w:val="0000FF"/>
          <w:sz w:val="22"/>
          <w:szCs w:val="22"/>
          <w:lang w:eastAsia="ru-RU"/>
        </w:rPr>
        <w:br/>
      </w:r>
      <w:r w:rsidR="0027519C" w:rsidRPr="0027519C">
        <w:rPr>
          <w:bCs/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540F063" w14:textId="2198397B" w:rsidR="00103219" w:rsidRPr="00103219" w:rsidRDefault="00DC1D6B">
      <w:pPr>
        <w:pStyle w:val="Default"/>
        <w:rPr>
          <w:color w:val="0000FF"/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103219" w:rsidRPr="00103219">
        <w:rPr>
          <w:b/>
          <w:bCs/>
          <w:color w:val="0000FF"/>
          <w:sz w:val="22"/>
          <w:szCs w:val="22"/>
        </w:rPr>
        <w:t>Администрация Городского округа Шатура Московской области</w:t>
      </w:r>
      <w:r w:rsidR="00103219" w:rsidRPr="00103219">
        <w:rPr>
          <w:color w:val="0000FF"/>
          <w:sz w:val="22"/>
          <w:szCs w:val="22"/>
        </w:rPr>
        <w:t xml:space="preserve"> </w:t>
      </w:r>
    </w:p>
    <w:p w14:paraId="4752DB02" w14:textId="77777777" w:rsidR="00103219" w:rsidRDefault="00103219" w:rsidP="00103219">
      <w:pPr>
        <w:pStyle w:val="Default"/>
        <w:spacing w:line="276" w:lineRule="auto"/>
        <w:rPr>
          <w:sz w:val="22"/>
          <w:szCs w:val="22"/>
        </w:rPr>
      </w:pPr>
      <w:r>
        <w:rPr>
          <w:b/>
          <w:bCs/>
          <w:color w:val="auto"/>
          <w:sz w:val="22"/>
          <w:szCs w:val="22"/>
        </w:rPr>
        <w:t>Местонахождение</w:t>
      </w:r>
      <w:r>
        <w:rPr>
          <w:color w:val="0000FF"/>
          <w:sz w:val="22"/>
          <w:szCs w:val="22"/>
        </w:rPr>
        <w:t xml:space="preserve">: 140700, Московская область, г. Шатура, пл. Ленина, д. 2 </w:t>
      </w:r>
    </w:p>
    <w:p w14:paraId="50A8BBC9" w14:textId="77777777" w:rsidR="00103219" w:rsidRDefault="00103219" w:rsidP="00103219">
      <w:pPr>
        <w:pStyle w:val="Default"/>
        <w:spacing w:line="276" w:lineRule="auto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www.shatura.ru </w:t>
      </w:r>
    </w:p>
    <w:p w14:paraId="7438E29C" w14:textId="77777777" w:rsidR="00103219" w:rsidRDefault="00103219" w:rsidP="00103219">
      <w:pPr>
        <w:pStyle w:val="Default"/>
        <w:spacing w:line="276" w:lineRule="auto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shatura@mosreg.ru </w:t>
      </w:r>
    </w:p>
    <w:p w14:paraId="684EC61B" w14:textId="455A7DA6" w:rsidR="00874481" w:rsidRPr="008C39B6" w:rsidRDefault="00103219" w:rsidP="0010321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(49645) 253-77.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2EFE8FEB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8C39B6">
        <w:rPr>
          <w:color w:val="0000FF"/>
          <w:sz w:val="22"/>
          <w:szCs w:val="22"/>
        </w:rPr>
        <w:t xml:space="preserve">право заключения договора </w:t>
      </w:r>
      <w:r w:rsidR="008C39B6" w:rsidRPr="00EB5D1F">
        <w:rPr>
          <w:color w:val="0000FF"/>
          <w:sz w:val="22"/>
          <w:szCs w:val="22"/>
        </w:rPr>
        <w:t xml:space="preserve">аренды земельного участка, </w:t>
      </w:r>
      <w:r w:rsidR="008C39B6" w:rsidRPr="00103219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8C39B6" w:rsidRPr="00EB5D1F">
        <w:rPr>
          <w:color w:val="0000FF"/>
          <w:sz w:val="22"/>
          <w:szCs w:val="22"/>
        </w:rPr>
        <w:t>, расположенного</w:t>
      </w:r>
      <w:r w:rsidR="008C39B6">
        <w:rPr>
          <w:color w:val="0000FF"/>
          <w:sz w:val="22"/>
          <w:szCs w:val="22"/>
        </w:rPr>
        <w:t xml:space="preserve"> </w:t>
      </w:r>
      <w:r w:rsidR="008C39B6" w:rsidRPr="00EB5D1F">
        <w:rPr>
          <w:color w:val="0000FF"/>
          <w:sz w:val="22"/>
          <w:szCs w:val="22"/>
        </w:rPr>
        <w:t xml:space="preserve">на территории </w:t>
      </w:r>
      <w:r w:rsidR="00103219" w:rsidRPr="00103219">
        <w:rPr>
          <w:color w:val="0000FF"/>
          <w:sz w:val="22"/>
          <w:szCs w:val="22"/>
        </w:rPr>
        <w:t>Городского округа Шатура</w:t>
      </w:r>
      <w:r w:rsidR="008C39B6" w:rsidRPr="00EB5D1F">
        <w:rPr>
          <w:color w:val="0000FF"/>
          <w:sz w:val="22"/>
          <w:szCs w:val="22"/>
        </w:rPr>
        <w:t xml:space="preserve"> 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45DE523D" w14:textId="70412187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93387A" w:rsidRPr="0093387A">
        <w:rPr>
          <w:color w:val="0000FF"/>
          <w:sz w:val="22"/>
          <w:szCs w:val="22"/>
        </w:rPr>
        <w:t>Российская Федерация, Московская область, Городской округ Шатура, г. Рошаль,</w:t>
      </w:r>
      <w:r w:rsidR="0093387A">
        <w:rPr>
          <w:color w:val="0000FF"/>
          <w:sz w:val="22"/>
          <w:szCs w:val="22"/>
        </w:rPr>
        <w:br/>
      </w:r>
      <w:r w:rsidR="0093387A" w:rsidRPr="0093387A">
        <w:rPr>
          <w:color w:val="0000FF"/>
          <w:sz w:val="22"/>
          <w:szCs w:val="22"/>
        </w:rPr>
        <w:t xml:space="preserve"> в 47 метрах западнее</w:t>
      </w:r>
      <w:r w:rsidR="0093387A">
        <w:rPr>
          <w:color w:val="0000FF"/>
          <w:sz w:val="22"/>
          <w:szCs w:val="22"/>
        </w:rPr>
        <w:t xml:space="preserve"> </w:t>
      </w:r>
      <w:r w:rsidR="0093387A" w:rsidRPr="0093387A">
        <w:rPr>
          <w:color w:val="0000FF"/>
          <w:sz w:val="22"/>
          <w:szCs w:val="22"/>
        </w:rPr>
        <w:t>земельного участка с кадастровым номером 50:25:0120203:78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4095D6B2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FA63C7" w:rsidRPr="00FA63C7">
        <w:rPr>
          <w:color w:val="0000FF"/>
          <w:sz w:val="22"/>
          <w:szCs w:val="22"/>
        </w:rPr>
        <w:t>1</w:t>
      </w:r>
      <w:r w:rsidR="00FA63C7">
        <w:rPr>
          <w:color w:val="0000FF"/>
          <w:sz w:val="22"/>
          <w:szCs w:val="22"/>
        </w:rPr>
        <w:t xml:space="preserve"> </w:t>
      </w:r>
      <w:r w:rsidR="00FA63C7" w:rsidRPr="00FA63C7">
        <w:rPr>
          <w:color w:val="0000FF"/>
          <w:sz w:val="22"/>
          <w:szCs w:val="22"/>
        </w:rPr>
        <w:t>310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05369769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FA63C7" w:rsidRPr="00FA63C7">
        <w:rPr>
          <w:color w:val="0000FF"/>
          <w:sz w:val="22"/>
          <w:szCs w:val="22"/>
        </w:rPr>
        <w:t xml:space="preserve">50:25:0120203:570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103219">
        <w:rPr>
          <w:color w:val="0000FF"/>
          <w:sz w:val="22"/>
          <w:szCs w:val="22"/>
        </w:rPr>
        <w:t xml:space="preserve"> </w:t>
      </w:r>
      <w:r w:rsidR="00FA63C7" w:rsidRPr="00FA63C7">
        <w:rPr>
          <w:color w:val="0000FF"/>
          <w:sz w:val="22"/>
          <w:szCs w:val="22"/>
        </w:rPr>
        <w:t>29.08.2022</w:t>
      </w:r>
      <w:r w:rsidR="00FA63C7">
        <w:rPr>
          <w:color w:val="0000FF"/>
          <w:sz w:val="22"/>
          <w:szCs w:val="22"/>
        </w:rPr>
        <w:t xml:space="preserve"> </w:t>
      </w:r>
      <w:r w:rsidR="00FA63C7" w:rsidRPr="00FA63C7">
        <w:rPr>
          <w:color w:val="0000FF"/>
          <w:sz w:val="22"/>
          <w:szCs w:val="22"/>
        </w:rPr>
        <w:t>№ КУВИ-001/2022-148881101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6EA5CE3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103219" w:rsidRPr="00103219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6908FD2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FA63C7">
        <w:rPr>
          <w:color w:val="0000FF"/>
          <w:sz w:val="22"/>
          <w:szCs w:val="22"/>
        </w:rPr>
        <w:t>д</w:t>
      </w:r>
      <w:r w:rsidR="00FA63C7" w:rsidRPr="00FA63C7">
        <w:rPr>
          <w:color w:val="0000FF"/>
          <w:sz w:val="22"/>
          <w:szCs w:val="22"/>
        </w:rPr>
        <w:t>ля индивидуального жилищного строительства</w:t>
      </w:r>
      <w:r w:rsidR="00103219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2C23A6AA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103219" w:rsidRPr="00103219">
        <w:rPr>
          <w:color w:val="0000FF"/>
          <w:sz w:val="22"/>
          <w:szCs w:val="22"/>
        </w:rPr>
        <w:t>государственная собственность не разграничена</w:t>
      </w:r>
      <w:r w:rsidR="00781361" w:rsidRPr="00CA0B6F">
        <w:rPr>
          <w:color w:val="0000FF"/>
          <w:sz w:val="22"/>
          <w:szCs w:val="22"/>
        </w:rPr>
        <w:t xml:space="preserve"> </w:t>
      </w:r>
      <w:r w:rsidR="007342C2" w:rsidRPr="00CA0B6F">
        <w:rPr>
          <w:color w:val="0000FF"/>
          <w:sz w:val="22"/>
          <w:szCs w:val="22"/>
        </w:rPr>
        <w:t xml:space="preserve">(выписка </w:t>
      </w:r>
      <w:r w:rsidR="00440156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FA63C7" w:rsidRPr="00FA63C7">
        <w:rPr>
          <w:color w:val="0000FF"/>
          <w:sz w:val="22"/>
          <w:szCs w:val="22"/>
        </w:rPr>
        <w:t xml:space="preserve">29.08.2022 </w:t>
      </w:r>
      <w:r w:rsidR="00FA63C7">
        <w:rPr>
          <w:color w:val="0000FF"/>
          <w:sz w:val="22"/>
          <w:szCs w:val="22"/>
        </w:rPr>
        <w:br/>
      </w:r>
      <w:r w:rsidR="00FA63C7" w:rsidRPr="00FA63C7">
        <w:rPr>
          <w:color w:val="0000FF"/>
          <w:sz w:val="22"/>
          <w:szCs w:val="22"/>
        </w:rPr>
        <w:t>№ КУВИ-001/2022-148881101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61FF1BF9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8C39B6">
        <w:rPr>
          <w:color w:val="0000FF"/>
          <w:sz w:val="22"/>
          <w:szCs w:val="22"/>
        </w:rPr>
        <w:t xml:space="preserve"> в </w:t>
      </w:r>
      <w:r w:rsidRPr="0083727C">
        <w:rPr>
          <w:bCs/>
          <w:color w:val="0000FF"/>
          <w:sz w:val="22"/>
          <w:szCs w:val="22"/>
          <w:lang w:eastAsia="ru-RU"/>
        </w:rPr>
        <w:t>Сводной информации об оборотоспособности 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от </w:t>
      </w:r>
      <w:r w:rsidR="00FA63C7" w:rsidRPr="00FA63C7">
        <w:rPr>
          <w:bCs/>
          <w:color w:val="0000FF"/>
          <w:sz w:val="22"/>
          <w:szCs w:val="22"/>
          <w:lang w:eastAsia="ru-RU"/>
        </w:rPr>
        <w:t>16.08.2022</w:t>
      </w:r>
      <w:r w:rsidR="00FA63C7"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№ </w:t>
      </w:r>
      <w:r w:rsidR="00FA63C7" w:rsidRPr="00FA63C7">
        <w:rPr>
          <w:bCs/>
          <w:color w:val="0000FF"/>
          <w:sz w:val="22"/>
          <w:szCs w:val="22"/>
          <w:lang w:eastAsia="ru-RU"/>
        </w:rPr>
        <w:t xml:space="preserve">ГЗ-22-015797 </w:t>
      </w:r>
      <w:r w:rsidR="00A76DEC">
        <w:rPr>
          <w:color w:val="0000FF"/>
          <w:sz w:val="22"/>
          <w:szCs w:val="22"/>
        </w:rPr>
        <w:t>(Приложение 4)</w:t>
      </w:r>
      <w:r w:rsidR="008C39B6">
        <w:rPr>
          <w:color w:val="0000FF"/>
          <w:sz w:val="22"/>
          <w:szCs w:val="22"/>
        </w:rPr>
        <w:t xml:space="preserve">, </w:t>
      </w:r>
      <w:r w:rsidR="00103219" w:rsidRPr="00103219">
        <w:rPr>
          <w:color w:val="0000FF"/>
          <w:sz w:val="22"/>
          <w:szCs w:val="22"/>
          <w:lang w:eastAsia="ru-RU"/>
        </w:rPr>
        <w:t xml:space="preserve">письме Администрации Городского округа Шатура Московской области от </w:t>
      </w:r>
      <w:r w:rsidR="00FA63C7">
        <w:rPr>
          <w:color w:val="0000FF"/>
          <w:sz w:val="22"/>
          <w:szCs w:val="22"/>
          <w:lang w:eastAsia="ru-RU"/>
        </w:rPr>
        <w:t>24</w:t>
      </w:r>
      <w:r w:rsidR="00103219" w:rsidRPr="00103219">
        <w:rPr>
          <w:color w:val="0000FF"/>
          <w:sz w:val="22"/>
          <w:szCs w:val="22"/>
          <w:lang w:eastAsia="ru-RU"/>
        </w:rPr>
        <w:t xml:space="preserve">.08.2022 № </w:t>
      </w:r>
      <w:r w:rsidR="00103219">
        <w:rPr>
          <w:color w:val="0000FF"/>
          <w:sz w:val="22"/>
          <w:szCs w:val="22"/>
          <w:lang w:eastAsia="ru-RU"/>
        </w:rPr>
        <w:t>Исх</w:t>
      </w:r>
      <w:r w:rsidR="00103219" w:rsidRPr="00103219">
        <w:rPr>
          <w:color w:val="0000FF"/>
          <w:sz w:val="22"/>
          <w:szCs w:val="22"/>
          <w:lang w:eastAsia="ru-RU"/>
        </w:rPr>
        <w:t>-</w:t>
      </w:r>
      <w:r w:rsidR="006F6D57">
        <w:rPr>
          <w:color w:val="0000FF"/>
          <w:sz w:val="22"/>
          <w:szCs w:val="22"/>
          <w:lang w:eastAsia="ru-RU"/>
        </w:rPr>
        <w:t>КУИ-13869</w:t>
      </w:r>
      <w:r w:rsidR="00103219" w:rsidRPr="00103219">
        <w:rPr>
          <w:color w:val="0000FF"/>
          <w:sz w:val="22"/>
          <w:szCs w:val="22"/>
          <w:lang w:eastAsia="ru-RU"/>
        </w:rPr>
        <w:t xml:space="preserve"> (Приложение 4), акте осмотра Земельного участка от </w:t>
      </w:r>
      <w:r w:rsidR="006F6D57">
        <w:rPr>
          <w:color w:val="0000FF"/>
          <w:sz w:val="22"/>
          <w:szCs w:val="22"/>
          <w:lang w:eastAsia="ru-RU"/>
        </w:rPr>
        <w:t>23</w:t>
      </w:r>
      <w:r w:rsidR="00103219" w:rsidRPr="00103219">
        <w:rPr>
          <w:color w:val="0000FF"/>
          <w:sz w:val="22"/>
          <w:szCs w:val="22"/>
          <w:lang w:eastAsia="ru-RU"/>
        </w:rPr>
        <w:t>.08.2022 (Приложение 4).</w:t>
      </w:r>
      <w:r w:rsidR="00E9161C">
        <w:rPr>
          <w:color w:val="0000FF"/>
          <w:sz w:val="22"/>
          <w:szCs w:val="22"/>
        </w:rPr>
        <w:t xml:space="preserve"> 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22BBC69E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FA63C7" w:rsidRPr="00FA63C7">
        <w:rPr>
          <w:color w:val="0000FF"/>
          <w:sz w:val="22"/>
          <w:szCs w:val="22"/>
        </w:rPr>
        <w:t>16.08.2022</w:t>
      </w:r>
      <w:r w:rsidR="00103219">
        <w:rPr>
          <w:color w:val="0000FF"/>
          <w:sz w:val="22"/>
          <w:szCs w:val="22"/>
        </w:rPr>
        <w:br/>
      </w:r>
      <w:r w:rsidR="00103219" w:rsidRPr="00103219">
        <w:rPr>
          <w:color w:val="0000FF"/>
          <w:sz w:val="22"/>
          <w:szCs w:val="22"/>
        </w:rPr>
        <w:t xml:space="preserve">№ </w:t>
      </w:r>
      <w:r w:rsidR="00FA63C7" w:rsidRPr="00FA63C7">
        <w:rPr>
          <w:color w:val="0000FF"/>
          <w:sz w:val="22"/>
          <w:szCs w:val="22"/>
        </w:rPr>
        <w:t>ГЗ-22-015797</w:t>
      </w:r>
      <w:r w:rsidR="00103219">
        <w:rPr>
          <w:color w:val="0000FF"/>
          <w:sz w:val="22"/>
          <w:szCs w:val="22"/>
        </w:rPr>
        <w:t>.</w:t>
      </w:r>
      <w:r w:rsidR="00103219" w:rsidRPr="00103219">
        <w:rPr>
          <w:color w:val="0000FF"/>
          <w:sz w:val="22"/>
          <w:szCs w:val="22"/>
        </w:rPr>
        <w:t xml:space="preserve"> </w:t>
      </w:r>
      <w:r w:rsidR="00A76DEC">
        <w:rPr>
          <w:color w:val="0000FF"/>
          <w:sz w:val="22"/>
          <w:szCs w:val="22"/>
        </w:rPr>
        <w:t xml:space="preserve"> 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lastRenderedPageBreak/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56DB168B" w:rsidR="00D826BB" w:rsidRPr="00526AE0" w:rsidRDefault="006F6D5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48 995,31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103219">
        <w:rPr>
          <w:color w:val="0000FF"/>
          <w:sz w:val="22"/>
          <w:szCs w:val="22"/>
        </w:rPr>
        <w:t>(</w:t>
      </w:r>
      <w:r w:rsidRPr="006F6D57">
        <w:rPr>
          <w:color w:val="0000FF"/>
          <w:sz w:val="22"/>
          <w:szCs w:val="22"/>
        </w:rPr>
        <w:t>Сорок восемь тысяч девятьсот девяносто пять</w:t>
      </w:r>
      <w:r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31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676B49D1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F6D57">
        <w:rPr>
          <w:b/>
          <w:color w:val="0000FF"/>
          <w:sz w:val="22"/>
          <w:szCs w:val="22"/>
        </w:rPr>
        <w:t>1 469,85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6F6D57" w:rsidRPr="006F6D57">
        <w:rPr>
          <w:color w:val="0000FF"/>
          <w:sz w:val="22"/>
          <w:szCs w:val="22"/>
        </w:rPr>
        <w:t>Одна тысяча четыреста шестьдесят девять</w:t>
      </w:r>
      <w:r w:rsidR="006F6D57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6F6D57">
        <w:rPr>
          <w:color w:val="0000FF"/>
          <w:sz w:val="22"/>
          <w:szCs w:val="22"/>
        </w:rPr>
        <w:t>85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CBDD5AE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205560">
        <w:rPr>
          <w:b/>
          <w:color w:val="0000FF"/>
          <w:sz w:val="22"/>
          <w:szCs w:val="22"/>
        </w:rPr>
        <w:t>4</w:t>
      </w:r>
      <w:r w:rsidR="006F6D57">
        <w:rPr>
          <w:b/>
          <w:color w:val="0000FF"/>
          <w:sz w:val="22"/>
          <w:szCs w:val="22"/>
        </w:rPr>
        <w:t xml:space="preserve">8 995,31 </w:t>
      </w:r>
      <w:r w:rsidR="006F6D57" w:rsidRPr="00242F27">
        <w:rPr>
          <w:b/>
          <w:color w:val="0000FF"/>
          <w:sz w:val="22"/>
          <w:szCs w:val="22"/>
        </w:rPr>
        <w:t>руб.</w:t>
      </w:r>
      <w:r w:rsidR="006F6D57" w:rsidRPr="00242F27">
        <w:rPr>
          <w:color w:val="0000FF"/>
          <w:sz w:val="22"/>
          <w:szCs w:val="22"/>
        </w:rPr>
        <w:t xml:space="preserve"> </w:t>
      </w:r>
      <w:r w:rsidR="006F6D57">
        <w:rPr>
          <w:color w:val="0000FF"/>
          <w:sz w:val="22"/>
          <w:szCs w:val="22"/>
        </w:rPr>
        <w:t>(</w:t>
      </w:r>
      <w:r w:rsidR="006F6D57" w:rsidRPr="006F6D57">
        <w:rPr>
          <w:color w:val="0000FF"/>
          <w:sz w:val="22"/>
          <w:szCs w:val="22"/>
        </w:rPr>
        <w:t>Сорок восемь тысяч девятьсот девяносто пять</w:t>
      </w:r>
      <w:r w:rsidR="006F6D57">
        <w:rPr>
          <w:color w:val="0000FF"/>
          <w:sz w:val="22"/>
          <w:szCs w:val="22"/>
        </w:rPr>
        <w:t xml:space="preserve"> руб.</w:t>
      </w:r>
      <w:r w:rsidR="006F6D57">
        <w:rPr>
          <w:color w:val="0000FF"/>
          <w:sz w:val="22"/>
          <w:szCs w:val="22"/>
        </w:rPr>
        <w:br/>
        <w:t xml:space="preserve"> 31 </w:t>
      </w:r>
      <w:r w:rsidR="00103219">
        <w:rPr>
          <w:color w:val="0000FF"/>
          <w:sz w:val="22"/>
          <w:szCs w:val="22"/>
        </w:rPr>
        <w:t>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8" w:name="OLE_LINK9"/>
      <w:bookmarkStart w:id="49" w:name="OLE_LINK7"/>
      <w:bookmarkStart w:id="50" w:name="OLE_LINK4"/>
    </w:p>
    <w:p w14:paraId="0BC354F6" w14:textId="13C7E0DD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BD1B03">
        <w:rPr>
          <w:b/>
          <w:color w:val="0000FF"/>
          <w:sz w:val="22"/>
          <w:szCs w:val="22"/>
        </w:rPr>
        <w:t>13 лет 2 месяца</w:t>
      </w:r>
      <w:r w:rsidR="00EE5989">
        <w:rPr>
          <w:color w:val="0000FF"/>
          <w:sz w:val="22"/>
          <w:szCs w:val="22"/>
        </w:rPr>
        <w:t>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1DB3C6C0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B8370B2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205560">
        <w:rPr>
          <w:b/>
          <w:color w:val="0000FF"/>
          <w:sz w:val="22"/>
          <w:szCs w:val="22"/>
        </w:rPr>
        <w:t>19</w:t>
      </w:r>
      <w:r w:rsidR="00BD1B03">
        <w:rPr>
          <w:b/>
          <w:color w:val="0000FF"/>
          <w:sz w:val="22"/>
          <w:szCs w:val="22"/>
        </w:rPr>
        <w:t>.09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</w:t>
      </w:r>
      <w:r w:rsidR="001E46D6" w:rsidRPr="00BD1B03">
        <w:rPr>
          <w:b/>
          <w:sz w:val="22"/>
          <w:szCs w:val="22"/>
        </w:rPr>
        <w:t>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7F9FB37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3B3A8B" w:rsidRPr="003B3A8B">
        <w:rPr>
          <w:b/>
          <w:color w:val="0000FF"/>
          <w:sz w:val="22"/>
          <w:szCs w:val="22"/>
        </w:rPr>
        <w:t>25.10</w:t>
      </w:r>
      <w:r w:rsidR="007B0628">
        <w:rPr>
          <w:b/>
          <w:color w:val="0000FF"/>
          <w:sz w:val="22"/>
          <w:szCs w:val="22"/>
        </w:rPr>
        <w:t>.2022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378AFF3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3B3A8B" w:rsidRPr="003B3A8B">
        <w:rPr>
          <w:b/>
          <w:color w:val="0000FF"/>
          <w:sz w:val="22"/>
          <w:szCs w:val="22"/>
        </w:rPr>
        <w:t>28.10</w:t>
      </w:r>
      <w:r w:rsidR="007B0628">
        <w:rPr>
          <w:b/>
          <w:color w:val="0000FF"/>
          <w:sz w:val="22"/>
          <w:szCs w:val="22"/>
        </w:rPr>
        <w:t>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46017D4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3B3A8B" w:rsidRPr="003B3A8B">
        <w:rPr>
          <w:b/>
          <w:color w:val="0000FF"/>
          <w:sz w:val="22"/>
          <w:szCs w:val="22"/>
        </w:rPr>
        <w:t>28.10</w:t>
      </w:r>
      <w:r w:rsidR="007B0628">
        <w:rPr>
          <w:b/>
          <w:color w:val="0000FF"/>
          <w:sz w:val="22"/>
          <w:szCs w:val="22"/>
        </w:rPr>
        <w:t>.2022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8"/>
      <w:bookmarkEnd w:id="49"/>
      <w:bookmarkEnd w:id="50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57" w:name="_Hlk80035385"/>
      <w:r w:rsidR="0083727C">
        <w:rPr>
          <w:sz w:val="22"/>
          <w:szCs w:val="22"/>
        </w:rPr>
        <w:t>Портале ЕАСУЗ</w:t>
      </w:r>
      <w:bookmarkEnd w:id="57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36AB96DF" w14:textId="77777777" w:rsidR="00103219" w:rsidRPr="00103219" w:rsidRDefault="00103219" w:rsidP="00103219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color w:val="0000FF"/>
          <w:sz w:val="22"/>
          <w:szCs w:val="22"/>
        </w:rPr>
      </w:pPr>
      <w:permStart w:id="1760039642" w:edGrp="everyone"/>
      <w:r w:rsidRPr="00103219">
        <w:rPr>
          <w:color w:val="0000FF"/>
          <w:sz w:val="22"/>
          <w:szCs w:val="22"/>
        </w:rPr>
        <w:t>- на официальном сайте Администрации Городского округа Шатура Московской области www.shatura.ru;</w:t>
      </w:r>
    </w:p>
    <w:p w14:paraId="19970F7C" w14:textId="3A098CFB" w:rsidR="00C3427C" w:rsidRPr="00526AE0" w:rsidRDefault="00103219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 w:rsidRPr="00103219">
        <w:rPr>
          <w:color w:val="0000FF"/>
          <w:sz w:val="22"/>
          <w:szCs w:val="22"/>
        </w:rPr>
        <w:t>- в периодическом печатном издании – в газете «Большая Шатура».</w:t>
      </w:r>
      <w:r w:rsidR="00E44157">
        <w:rPr>
          <w:color w:val="0000FF"/>
          <w:sz w:val="22"/>
          <w:szCs w:val="22"/>
        </w:rPr>
        <w:t xml:space="preserve"> 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58" w:name="_Toc423619379"/>
      <w:bookmarkStart w:id="59" w:name="_Toc426462873"/>
      <w:bookmarkStart w:id="60" w:name="_Toc428969608"/>
      <w:bookmarkStart w:id="61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8"/>
      <w:bookmarkEnd w:id="59"/>
      <w:bookmarkEnd w:id="60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2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3" w:name="_Toc470009552"/>
      <w:bookmarkStart w:id="64" w:name="_Toc419295277"/>
      <w:bookmarkStart w:id="65" w:name="_Toc423619381"/>
      <w:bookmarkStart w:id="66" w:name="_Toc426462874"/>
      <w:bookmarkStart w:id="67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3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3E7469B0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 w:rsidR="00213C99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8" w:name="__RefHeading__53_520497706"/>
      <w:bookmarkStart w:id="69" w:name="__RefHeading__68_1698952488"/>
      <w:bookmarkStart w:id="70" w:name="_Toc479691587"/>
      <w:bookmarkEnd w:id="64"/>
      <w:bookmarkEnd w:id="65"/>
      <w:bookmarkEnd w:id="66"/>
      <w:bookmarkEnd w:id="67"/>
      <w:bookmarkEnd w:id="68"/>
      <w:bookmarkEnd w:id="69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0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0BC460A1" w:rsidR="00CD5937" w:rsidRPr="000E3CE0" w:rsidRDefault="00FC4078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1" w:name="_Toc423619380"/>
      <w:bookmarkStart w:id="72" w:name="_Toc426462877"/>
      <w:bookmarkStart w:id="73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4" w:name="_Hlk80035481"/>
      <w:r>
        <w:rPr>
          <w:sz w:val="22"/>
          <w:szCs w:val="22"/>
        </w:rPr>
        <w:t>Портале ЕАСУЗ</w:t>
      </w:r>
      <w:bookmarkEnd w:id="74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5" w:name="_Toc419295282"/>
      <w:bookmarkStart w:id="76" w:name="_Toc423619386"/>
      <w:bookmarkStart w:id="77" w:name="_Toc426462880"/>
      <w:bookmarkStart w:id="78" w:name="_Toc428969615"/>
      <w:bookmarkEnd w:id="71"/>
      <w:bookmarkEnd w:id="72"/>
      <w:bookmarkEnd w:id="73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9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5"/>
      <w:bookmarkEnd w:id="76"/>
      <w:bookmarkEnd w:id="77"/>
      <w:bookmarkEnd w:id="78"/>
      <w:bookmarkEnd w:id="79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0" w:name="_Toc426365734"/>
      <w:bookmarkStart w:id="81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2" w:name="_Hlk80035500"/>
      <w:r>
        <w:rPr>
          <w:bCs/>
          <w:sz w:val="22"/>
          <w:szCs w:val="22"/>
        </w:rPr>
        <w:t>Портале ЕАСУЗ</w:t>
      </w:r>
      <w:bookmarkEnd w:id="82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0"/>
      <w:bookmarkEnd w:id="81"/>
      <w:bookmarkEnd w:id="83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57CC132" w:rsidR="008E61DB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2EA090AC" w14:textId="3B8DA5B5" w:rsidR="00213C99" w:rsidRDefault="00213C99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1A5A464" w14:textId="08BB383C" w:rsidR="00213C99" w:rsidRDefault="00213C99" w:rsidP="00213C99">
      <w:pPr>
        <w:numPr>
          <w:ilvl w:val="1"/>
          <w:numId w:val="1"/>
        </w:numPr>
        <w:tabs>
          <w:tab w:val="left" w:pos="709"/>
          <w:tab w:val="left" w:pos="851"/>
          <w:tab w:val="left" w:pos="993"/>
        </w:tabs>
        <w:autoSpaceDE w:val="0"/>
        <w:spacing w:line="276" w:lineRule="auto"/>
        <w:jc w:val="center"/>
        <w:rPr>
          <w:b/>
          <w:bCs/>
          <w:iCs/>
          <w:color w:val="FF0000"/>
          <w:sz w:val="22"/>
          <w:szCs w:val="22"/>
          <w:lang w:val="x-none"/>
        </w:rPr>
      </w:pPr>
      <w:r w:rsidRPr="00213C99">
        <w:rPr>
          <w:b/>
          <w:bCs/>
          <w:iCs/>
          <w:color w:val="FF0000"/>
          <w:sz w:val="22"/>
          <w:szCs w:val="22"/>
          <w:lang w:val="x-none"/>
        </w:rPr>
        <w:t>ВНИМАНИЕ!</w:t>
      </w:r>
    </w:p>
    <w:p w14:paraId="116911F8" w14:textId="77777777" w:rsidR="00213C99" w:rsidRPr="00213C99" w:rsidRDefault="00213C99" w:rsidP="00213C99">
      <w:pPr>
        <w:numPr>
          <w:ilvl w:val="1"/>
          <w:numId w:val="1"/>
        </w:numPr>
        <w:tabs>
          <w:tab w:val="left" w:pos="709"/>
          <w:tab w:val="left" w:pos="851"/>
          <w:tab w:val="left" w:pos="993"/>
        </w:tabs>
        <w:autoSpaceDE w:val="0"/>
        <w:spacing w:line="276" w:lineRule="auto"/>
        <w:jc w:val="center"/>
        <w:rPr>
          <w:b/>
          <w:bCs/>
          <w:iCs/>
          <w:color w:val="FF0000"/>
          <w:sz w:val="22"/>
          <w:szCs w:val="22"/>
          <w:lang w:val="x-none"/>
        </w:rPr>
      </w:pPr>
    </w:p>
    <w:p w14:paraId="4C2F1626" w14:textId="1AA03B90" w:rsidR="00213C99" w:rsidRPr="00213C99" w:rsidRDefault="00213C99" w:rsidP="00213C99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center"/>
        <w:rPr>
          <w:b/>
          <w:bCs/>
          <w:iCs/>
          <w:color w:val="FF0000"/>
          <w:sz w:val="22"/>
          <w:szCs w:val="22"/>
          <w:lang w:val="x-none"/>
        </w:rPr>
      </w:pPr>
      <w:r w:rsidRPr="00213C99">
        <w:rPr>
          <w:b/>
          <w:bCs/>
          <w:iCs/>
          <w:color w:val="FF0000"/>
          <w:sz w:val="22"/>
          <w:szCs w:val="22"/>
          <w:lang w:val="x-none"/>
        </w:rPr>
        <w:t xml:space="preserve">Земельный участок может быть предоставлен в собственность в соответствии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 xml:space="preserve">с п. 2 ст. 39.3, 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 xml:space="preserve">с требованиями действующего законодательства, в том числе Московской области,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18069456"/>
      <w:bookmarkStart w:id="85" w:name="_Toc419738552"/>
      <w:bookmarkStart w:id="86" w:name="_Toc423082994"/>
      <w:bookmarkStart w:id="87" w:name="_Toc426462884"/>
      <w:bookmarkEnd w:id="10"/>
      <w:bookmarkEnd w:id="11"/>
      <w:bookmarkEnd w:id="56"/>
      <w:bookmarkEnd w:id="61"/>
      <w:r w:rsidRPr="00526AE0">
        <w:br w:type="page"/>
      </w:r>
      <w:bookmarkStart w:id="88" w:name="_Toc455060530"/>
      <w:bookmarkStart w:id="89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8"/>
      <w:bookmarkEnd w:id="89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4941975A" w:rsidR="0090590E" w:rsidRDefault="0090590E" w:rsidP="00604DDE">
      <w:pPr>
        <w:suppressAutoHyphens w:val="0"/>
        <w:jc w:val="center"/>
        <w:rPr>
          <w:szCs w:val="28"/>
        </w:rPr>
      </w:pPr>
      <w:permStart w:id="1147686127" w:edGrp="everyone"/>
    </w:p>
    <w:p w14:paraId="74582C23" w14:textId="15CC9888" w:rsidR="00BD1B03" w:rsidRDefault="00610FFB" w:rsidP="00604DDE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 wp14:anchorId="6504635C" wp14:editId="50BDA8DB">
            <wp:extent cx="6661150" cy="870585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1 Постановление от 12.09.2022 №1992_Страница_1.jpg"/>
                    <pic:cNvPicPr/>
                  </pic:nvPicPr>
                  <pic:blipFill rotWithShape="1">
                    <a:blip r:embed="rId10"/>
                    <a:srcRect b="7546"/>
                    <a:stretch/>
                  </pic:blipFill>
                  <pic:spPr bwMode="auto">
                    <a:xfrm>
                      <a:off x="0" y="0"/>
                      <a:ext cx="6661150" cy="8705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35FFA1" w14:textId="3FE1E314" w:rsidR="00BD1B03" w:rsidRDefault="00610FFB" w:rsidP="00604DDE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2BA19E23" wp14:editId="04791C8F">
            <wp:extent cx="6661150" cy="8477250"/>
            <wp:effectExtent l="0" t="0" r="635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 Постановление от 12.09.2022 №1992_Страница_2.jpg"/>
                    <pic:cNvPicPr/>
                  </pic:nvPicPr>
                  <pic:blipFill rotWithShape="1">
                    <a:blip r:embed="rId11"/>
                    <a:srcRect b="9974"/>
                    <a:stretch/>
                  </pic:blipFill>
                  <pic:spPr bwMode="auto">
                    <a:xfrm>
                      <a:off x="0" y="0"/>
                      <a:ext cx="6661150" cy="8477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D32FA1" w14:textId="50BBBE6A" w:rsidR="00BD1B03" w:rsidRDefault="00BD1B03" w:rsidP="00604DDE">
      <w:pPr>
        <w:suppressAutoHyphens w:val="0"/>
        <w:jc w:val="center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0"/>
    </w:p>
    <w:p w14:paraId="50828D73" w14:textId="3354BEA6" w:rsidR="0090590E" w:rsidRDefault="00610FFB" w:rsidP="007E6672">
      <w:permStart w:id="644181587" w:edGrp="everyone"/>
      <w:r>
        <w:rPr>
          <w:noProof/>
        </w:rPr>
        <w:drawing>
          <wp:inline distT="0" distB="0" distL="0" distR="0" wp14:anchorId="5522B667" wp14:editId="63921B8F">
            <wp:extent cx="6661150" cy="8620125"/>
            <wp:effectExtent l="0" t="0" r="635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2 Выписка из ЕГРН_Страница_1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7EA47" w14:textId="7DC160BC" w:rsidR="00BD1B03" w:rsidRDefault="00610FFB" w:rsidP="007E6672">
      <w:r>
        <w:rPr>
          <w:noProof/>
        </w:rPr>
        <w:lastRenderedPageBreak/>
        <w:drawing>
          <wp:inline distT="0" distB="0" distL="0" distR="0" wp14:anchorId="41A8A7C9" wp14:editId="7EA8F891">
            <wp:extent cx="6661150" cy="8620125"/>
            <wp:effectExtent l="0" t="0" r="6350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2 Выписка из ЕГРН_Страница_2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173F10" wp14:editId="45983F10">
            <wp:extent cx="6661150" cy="8620125"/>
            <wp:effectExtent l="0" t="0" r="6350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2 Выписка из ЕГРН_Страница_3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23FF78" wp14:editId="3EE83469">
            <wp:extent cx="6661150" cy="8620125"/>
            <wp:effectExtent l="0" t="0" r="6350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2 Выписка из ЕГРН_Страница_4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5383A8" wp14:editId="4FBE1D5C">
            <wp:extent cx="6661150" cy="8620125"/>
            <wp:effectExtent l="0" t="0" r="635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2 Выписка из ЕГРН_Страница_5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A20A0" w14:textId="77777777" w:rsidR="00BD1B03" w:rsidRDefault="00BD1B03" w:rsidP="007E6672"/>
    <w:p w14:paraId="7EA05FA9" w14:textId="57EB81AF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2"/>
      <w:bookmarkStart w:id="92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1"/>
      <w:bookmarkEnd w:id="92"/>
    </w:p>
    <w:p w14:paraId="09AF9A66" w14:textId="285CF212" w:rsidR="005F4C66" w:rsidRDefault="005F4C66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470E032D" w14:textId="6A9380B0" w:rsidR="00A62982" w:rsidRDefault="00A62982" w:rsidP="007E6672">
      <w:pPr>
        <w:jc w:val="center"/>
        <w:rPr>
          <w:b/>
          <w:noProof/>
          <w:lang w:eastAsia="ru-RU"/>
        </w:rPr>
      </w:pPr>
    </w:p>
    <w:p w14:paraId="2742DE3E" w14:textId="4195B408" w:rsidR="00BD1B03" w:rsidRDefault="00610FFB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7CC79FCE" wp14:editId="7CE1E724">
            <wp:extent cx="6661150" cy="4399915"/>
            <wp:effectExtent l="0" t="0" r="6350" b="63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39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32D1">
        <w:rPr>
          <w:noProof/>
        </w:rPr>
        <w:drawing>
          <wp:inline distT="0" distB="0" distL="0" distR="0" wp14:anchorId="272877DE" wp14:editId="4E4F8992">
            <wp:extent cx="6661150" cy="3759835"/>
            <wp:effectExtent l="0" t="0" r="635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75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6FBDB" w14:textId="5EB13E9C" w:rsidR="00BD1B03" w:rsidRDefault="00BD1B03" w:rsidP="007E6672">
      <w:pPr>
        <w:jc w:val="center"/>
        <w:rPr>
          <w:b/>
          <w:noProof/>
          <w:lang w:eastAsia="ru-RU"/>
        </w:rPr>
      </w:pPr>
    </w:p>
    <w:p w14:paraId="4B213703" w14:textId="37BCBD26" w:rsidR="003B3264" w:rsidRPr="00526AE0" w:rsidRDefault="00CD2D69" w:rsidP="00BE5B57">
      <w:pPr>
        <w:rPr>
          <w:b/>
          <w:sz w:val="2"/>
          <w:szCs w:val="2"/>
        </w:rPr>
      </w:pPr>
      <w:r>
        <w:rPr>
          <w:b/>
          <w:noProof/>
          <w:lang w:eastAsia="ru-RU"/>
        </w:rPr>
        <w:br w:type="page"/>
      </w:r>
      <w:permEnd w:id="1206676338"/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3"/>
      <w:bookmarkStart w:id="94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3"/>
      <w:bookmarkEnd w:id="94"/>
    </w:p>
    <w:p w14:paraId="723A2416" w14:textId="196812DD" w:rsidR="00F55F5C" w:rsidRDefault="00AB32D1" w:rsidP="007E6672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48A874DD" wp14:editId="175E2B75">
            <wp:extent cx="6661150" cy="9425305"/>
            <wp:effectExtent l="0" t="0" r="6350" b="444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3 Заключение_Страница_1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96620" w14:textId="7B39777C" w:rsidR="00BD1B03" w:rsidRDefault="00AB32D1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5299827A" wp14:editId="66A9C143">
            <wp:extent cx="6661150" cy="9425305"/>
            <wp:effectExtent l="0" t="0" r="6350" b="444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3 Заключение_Страница_2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13FBFE" wp14:editId="23E29542">
            <wp:extent cx="6661150" cy="9425305"/>
            <wp:effectExtent l="0" t="0" r="6350" b="444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3 Заключение_Страница_3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78CE35" wp14:editId="6CFE27CD">
            <wp:extent cx="6661150" cy="9425305"/>
            <wp:effectExtent l="0" t="0" r="6350" b="444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3 Заключение_Страница_4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2F467E" wp14:editId="44B92C27">
            <wp:extent cx="6661150" cy="9427845"/>
            <wp:effectExtent l="0" t="0" r="6350" b="190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3 Заключение_Страница_5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2411EB" wp14:editId="34ECE25E">
            <wp:extent cx="6661150" cy="9420225"/>
            <wp:effectExtent l="0" t="0" r="6350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3 при Градрегламент Ж-2_Страница_1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41651E" wp14:editId="7FF15BBD">
            <wp:extent cx="6661150" cy="9420225"/>
            <wp:effectExtent l="0" t="0" r="6350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3 при Градрегламент Ж-2_Страница_2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5A6784" wp14:editId="22714B0A">
            <wp:extent cx="6661150" cy="9420225"/>
            <wp:effectExtent l="0" t="0" r="6350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3 при Градрегламент Ж-2_Страница_3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C17F76" wp14:editId="2FA587C4">
            <wp:extent cx="6661150" cy="9416415"/>
            <wp:effectExtent l="0" t="0" r="635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4 Письмо от 24.08.2022 № ИСХ-КУИ-13869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3ACF70" wp14:editId="1426EF8D">
            <wp:extent cx="6661150" cy="9416415"/>
            <wp:effectExtent l="0" t="0" r="635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5 Акт осмотра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290B9C" wp14:editId="0BA4E969">
            <wp:extent cx="6661150" cy="4996180"/>
            <wp:effectExtent l="0" t="0" r="635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Фото ЗУ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99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03C09" w14:textId="77777777" w:rsidR="00BD1B03" w:rsidRDefault="00BD1B03" w:rsidP="007E6672">
      <w:pPr>
        <w:suppressAutoHyphens w:val="0"/>
      </w:pPr>
    </w:p>
    <w:p w14:paraId="430883CD" w14:textId="4CC57123" w:rsidR="00F55F5C" w:rsidRDefault="00F55F5C" w:rsidP="007E6672">
      <w:pPr>
        <w:suppressAutoHyphens w:val="0"/>
      </w:pPr>
    </w:p>
    <w:p w14:paraId="09008F0F" w14:textId="4D921EA9" w:rsidR="00F55F5C" w:rsidRDefault="00F55F5C" w:rsidP="007E6672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26AFD81E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5"/>
      <w:permStart w:id="1620328227" w:edGrp="everyone"/>
    </w:p>
    <w:p w14:paraId="4302BC22" w14:textId="5FEEF10E" w:rsidR="00BD1B03" w:rsidRDefault="00AB32D1" w:rsidP="00BD1B03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6CA27E76" wp14:editId="1D7B51ED">
            <wp:extent cx="6661150" cy="7942580"/>
            <wp:effectExtent l="0" t="0" r="6350" b="127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7 АРКИ_Страница_1.jpg"/>
                    <pic:cNvPicPr/>
                  </pic:nvPicPr>
                  <pic:blipFill rotWithShape="1">
                    <a:blip r:embed="rId30"/>
                    <a:srcRect b="15647"/>
                    <a:stretch/>
                  </pic:blipFill>
                  <pic:spPr bwMode="auto">
                    <a:xfrm>
                      <a:off x="0" y="0"/>
                      <a:ext cx="6661150" cy="7942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3F4F2B" w14:textId="323121D3" w:rsidR="0049318D" w:rsidRPr="006139F6" w:rsidRDefault="00AB32D1" w:rsidP="006139F6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501690B" wp14:editId="2C7067BC">
            <wp:extent cx="4804012" cy="10111148"/>
            <wp:effectExtent l="0" t="0" r="0" b="444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7 АРКИ_Страница_2.jpg"/>
                    <pic:cNvPicPr/>
                  </pic:nvPicPr>
                  <pic:blipFill rotWithShape="1">
                    <a:blip r:embed="rId31"/>
                    <a:srcRect r="39354" b="9705"/>
                    <a:stretch/>
                  </pic:blipFill>
                  <pic:spPr bwMode="auto">
                    <a:xfrm>
                      <a:off x="0" y="0"/>
                      <a:ext cx="4807174" cy="101178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B2F0E06" wp14:editId="4460D127">
            <wp:extent cx="6661150" cy="9416415"/>
            <wp:effectExtent l="0" t="0" r="635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8 Мособлгаз_Страница_1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02E2146" wp14:editId="1265D409">
            <wp:extent cx="6661150" cy="9416415"/>
            <wp:effectExtent l="0" t="0" r="635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8 Мособлгаз_Страница_2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661150" cy="941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39F6">
        <w:rPr>
          <w:noProof/>
          <w:lang w:val="x-none"/>
        </w:rPr>
        <w:lastRenderedPageBreak/>
        <w:drawing>
          <wp:inline distT="0" distB="0" distL="0" distR="0" wp14:anchorId="5B95DE7A" wp14:editId="492B9C2C">
            <wp:extent cx="6657975" cy="94202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39F6">
        <w:rPr>
          <w:noProof/>
          <w:lang w:val="x-none"/>
        </w:rPr>
        <w:lastRenderedPageBreak/>
        <w:drawing>
          <wp:inline distT="0" distB="0" distL="0" distR="0" wp14:anchorId="2D92E797" wp14:editId="5E83893F">
            <wp:extent cx="6657975" cy="94202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39F6">
        <w:rPr>
          <w:noProof/>
          <w:lang w:val="x-none"/>
        </w:rPr>
        <w:lastRenderedPageBreak/>
        <w:drawing>
          <wp:inline distT="0" distB="0" distL="0" distR="0" wp14:anchorId="439458A1" wp14:editId="182F22F7">
            <wp:extent cx="6657975" cy="94202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39F6">
        <w:rPr>
          <w:noProof/>
          <w:lang w:val="x-none"/>
        </w:rPr>
        <w:lastRenderedPageBreak/>
        <w:drawing>
          <wp:inline distT="0" distB="0" distL="0" distR="0" wp14:anchorId="573B79C2" wp14:editId="6809A5D2">
            <wp:extent cx="6657975" cy="94202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39F6">
        <w:rPr>
          <w:noProof/>
          <w:lang w:val="x-none"/>
        </w:rPr>
        <w:lastRenderedPageBreak/>
        <w:drawing>
          <wp:inline distT="0" distB="0" distL="0" distR="0" wp14:anchorId="0867C88E" wp14:editId="3F06BCB3">
            <wp:extent cx="6657975" cy="94202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39F6">
        <w:rPr>
          <w:noProof/>
          <w:lang w:val="x-none"/>
        </w:rPr>
        <w:lastRenderedPageBreak/>
        <w:drawing>
          <wp:inline distT="0" distB="0" distL="0" distR="0" wp14:anchorId="5FCA0A14" wp14:editId="7C205E59">
            <wp:extent cx="6657975" cy="94202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6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BD1B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BD1B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BD1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BD1B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BD1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BD1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BD1B03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BD1B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BD1B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BD1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BD1B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7" w:name="_Toc423082997"/>
      <w:bookmarkEnd w:id="84"/>
      <w:bookmarkEnd w:id="85"/>
      <w:bookmarkEnd w:id="86"/>
      <w:bookmarkEnd w:id="87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8" w:name="_Hlk92897302"/>
      <w:bookmarkStart w:id="99" w:name="_Toc423619395"/>
      <w:bookmarkStart w:id="100" w:name="_Toc426462889"/>
      <w:bookmarkStart w:id="101" w:name="_Toc428969625"/>
      <w:bookmarkStart w:id="102" w:name="_Toc479691599"/>
      <w:bookmarkEnd w:id="97"/>
      <w:r w:rsidRPr="00695D29">
        <w:rPr>
          <w:b/>
          <w:sz w:val="10"/>
          <w:szCs w:val="22"/>
        </w:rPr>
        <w:br/>
      </w:r>
      <w:bookmarkStart w:id="103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8"/>
    <w:bookmarkEnd w:id="103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9"/>
      <w:bookmarkEnd w:id="100"/>
      <w:bookmarkEnd w:id="101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4" w:name="__RefHeading__73_520497706"/>
      <w:bookmarkStart w:id="105" w:name="__RefHeading__88_1698952488"/>
      <w:bookmarkEnd w:id="104"/>
      <w:bookmarkEnd w:id="105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6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6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7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7"/>
    </w:p>
    <w:p w14:paraId="6CFD2E18" w14:textId="33FAC618" w:rsidR="00412EC6" w:rsidRPr="00D820F8" w:rsidRDefault="00412EC6" w:rsidP="00412EC6">
      <w:pPr>
        <w:jc w:val="right"/>
        <w:rPr>
          <w:vertAlign w:val="superscript"/>
        </w:rPr>
      </w:pPr>
      <w:bookmarkStart w:id="108" w:name="_Hlk114148047"/>
      <w:permStart w:id="1874551333" w:edGrp="everyone"/>
    </w:p>
    <w:p w14:paraId="207C0003" w14:textId="77777777" w:rsidR="00204C8A" w:rsidRPr="00D820F8" w:rsidRDefault="00204C8A" w:rsidP="00204C8A">
      <w:pPr>
        <w:jc w:val="right"/>
        <w:rPr>
          <w:b/>
          <w:vertAlign w:val="superscript"/>
        </w:rPr>
      </w:pPr>
      <w:bookmarkStart w:id="109" w:name="bookmark2"/>
      <w:bookmarkStart w:id="110" w:name="_Hlk92898475"/>
      <w:r w:rsidRPr="00D820F8">
        <w:rPr>
          <w:b/>
        </w:rPr>
        <w:t>Проект договора аренды земельного участка</w:t>
      </w:r>
    </w:p>
    <w:p w14:paraId="50194822" w14:textId="77777777" w:rsidR="00204C8A" w:rsidRPr="00D820F8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bookmarkEnd w:id="108"/>
    <w:bookmarkEnd w:id="109"/>
    <w:bookmarkEnd w:id="110"/>
    <w:p w14:paraId="6FC05BE2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D73179">
        <w:rPr>
          <w:lang w:eastAsia="ru-RU"/>
        </w:rPr>
        <w:t>ДОГОВОР</w:t>
      </w:r>
    </w:p>
    <w:p w14:paraId="4191EC2E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D73179">
        <w:rPr>
          <w:lang w:eastAsia="ru-RU"/>
        </w:rPr>
        <w:t>аренды земельного участка, заключаемого по результатам проведения торгов</w:t>
      </w:r>
    </w:p>
    <w:p w14:paraId="161E7CF3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D73179">
        <w:rPr>
          <w:lang w:eastAsia="ru-RU"/>
        </w:rPr>
        <w:t>№</w:t>
      </w:r>
      <w:r w:rsidRPr="00D73179">
        <w:rPr>
          <w:rFonts w:cs="Courier New"/>
          <w:lang w:eastAsia="ru-RU"/>
        </w:rPr>
        <w:t>________</w:t>
      </w:r>
      <w:r w:rsidRPr="00D73179">
        <w:rPr>
          <w:lang w:eastAsia="ru-RU"/>
        </w:rPr>
        <w:t xml:space="preserve"> </w:t>
      </w:r>
    </w:p>
    <w:tbl>
      <w:tblPr>
        <w:tblStyle w:val="54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D73179" w:rsidRPr="00D73179" w14:paraId="1C44CED8" w14:textId="77777777" w:rsidTr="0044546D">
        <w:tc>
          <w:tcPr>
            <w:tcW w:w="6663" w:type="dxa"/>
          </w:tcPr>
          <w:p w14:paraId="2AAC40C2" w14:textId="77777777" w:rsidR="00D73179" w:rsidRPr="00D73179" w:rsidRDefault="00D73179" w:rsidP="00D7317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en-US"/>
              </w:rPr>
            </w:pPr>
            <w:r w:rsidRPr="00D73179">
              <w:rPr>
                <w:lang w:eastAsia="en-US"/>
              </w:rPr>
              <w:t xml:space="preserve"> </w:t>
            </w:r>
            <w:r w:rsidRPr="00D73179">
              <w:rPr>
                <w:noProof/>
                <w:lang w:eastAsia="en-US"/>
              </w:rPr>
              <w:t>Московская обл, г Шатура, пл Ленина, д 2</w:t>
            </w:r>
          </w:p>
        </w:tc>
        <w:tc>
          <w:tcPr>
            <w:tcW w:w="2976" w:type="dxa"/>
          </w:tcPr>
          <w:p w14:paraId="2D3D1B15" w14:textId="77777777" w:rsidR="00D73179" w:rsidRPr="00D73179" w:rsidRDefault="00D73179" w:rsidP="00D73179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en-US"/>
              </w:rPr>
            </w:pPr>
            <w:r w:rsidRPr="00D73179">
              <w:rPr>
                <w:rFonts w:cs="Courier New"/>
                <w:lang w:eastAsia="en-US"/>
              </w:rPr>
              <w:t>________года</w:t>
            </w:r>
          </w:p>
        </w:tc>
      </w:tr>
    </w:tbl>
    <w:p w14:paraId="16C0029F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F31528B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73179">
        <w:rPr>
          <w:noProof/>
          <w:lang w:eastAsia="ru-RU"/>
        </w:rPr>
        <w:t>АДМИНИСТРАЦИЯ ГОРОДСКОГО ОКРУГА ШАТУРА МОСКОВСКОЙ ОБЛАСТИ</w:t>
      </w:r>
      <w:r w:rsidRPr="00D73179">
        <w:rPr>
          <w:lang w:eastAsia="ru-RU"/>
        </w:rPr>
        <w:t xml:space="preserve">, ОГРН </w:t>
      </w:r>
      <w:r w:rsidRPr="00D73179">
        <w:rPr>
          <w:noProof/>
          <w:lang w:eastAsia="ru-RU"/>
        </w:rPr>
        <w:t>1205000102724</w:t>
      </w:r>
      <w:r w:rsidRPr="00D73179">
        <w:rPr>
          <w:lang w:eastAsia="ru-RU"/>
        </w:rPr>
        <w:t xml:space="preserve">, ИНН/КПП </w:t>
      </w:r>
      <w:r w:rsidRPr="00D73179">
        <w:rPr>
          <w:noProof/>
          <w:lang w:eastAsia="ru-RU"/>
        </w:rPr>
        <w:t>5049025291</w:t>
      </w:r>
      <w:r w:rsidRPr="00D73179">
        <w:rPr>
          <w:lang w:eastAsia="ru-RU"/>
        </w:rPr>
        <w:t>/</w:t>
      </w:r>
      <w:r w:rsidRPr="00D73179">
        <w:rPr>
          <w:noProof/>
          <w:lang w:eastAsia="ru-RU"/>
        </w:rPr>
        <w:t>504901001</w:t>
      </w:r>
      <w:r w:rsidRPr="00D73179">
        <w:rPr>
          <w:lang w:eastAsia="ru-RU"/>
        </w:rPr>
        <w:t xml:space="preserve"> в лице </w:t>
      </w:r>
      <w:bookmarkStart w:id="111" w:name="_Hlk103171639"/>
      <w:bookmarkEnd w:id="111"/>
      <w:r w:rsidRPr="00D73179">
        <w:rPr>
          <w:lang w:eastAsia="ru-RU"/>
        </w:rPr>
        <w:t xml:space="preserve">   </w:t>
      </w:r>
      <w:r w:rsidRPr="00D73179">
        <w:rPr>
          <w:noProof/>
          <w:lang w:eastAsia="ru-RU"/>
        </w:rPr>
        <w:t>_______</w:t>
      </w:r>
      <w:r w:rsidRPr="00D73179">
        <w:rPr>
          <w:lang w:eastAsia="ru-RU"/>
        </w:rPr>
        <w:t xml:space="preserve">, действующая на основании , в дальнейшем именуемая «Арендодатель», с одной стороны, и _______________ (наименование или Ф.И.О.) в лице _______________ (должность или Ф.И.О.), </w:t>
      </w:r>
      <w:proofErr w:type="spellStart"/>
      <w:r w:rsidRPr="00D73179">
        <w:rPr>
          <w:lang w:eastAsia="ru-RU"/>
        </w:rPr>
        <w:t>действующ</w:t>
      </w:r>
      <w:proofErr w:type="spellEnd"/>
      <w:r w:rsidRPr="00D73179">
        <w:rPr>
          <w:lang w:eastAsia="ru-RU"/>
        </w:rPr>
        <w:t xml:space="preserve">__ на основании _______________ (устава, доверенности или паспорта), в дальнейшем именуем___ «Арендатор», с другой стороны, в дальнейшем совместно именуемые «Стороны», на основании </w:t>
      </w:r>
      <w:r w:rsidRPr="00D73179">
        <w:rPr>
          <w:rFonts w:cs="Courier New"/>
          <w:lang w:eastAsia="ru-RU"/>
        </w:rPr>
        <w:t>___</w:t>
      </w:r>
      <w:r w:rsidRPr="00D73179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023894F6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D73179">
        <w:rPr>
          <w:b/>
          <w:lang w:eastAsia="ru-RU"/>
        </w:rPr>
        <w:t>1.</w:t>
      </w:r>
      <w:r w:rsidRPr="00D73179">
        <w:rPr>
          <w:b/>
          <w:lang w:val="en-US" w:eastAsia="ru-RU"/>
        </w:rPr>
        <w:t> </w:t>
      </w:r>
      <w:r w:rsidRPr="00D73179">
        <w:rPr>
          <w:b/>
          <w:lang w:eastAsia="ru-RU"/>
        </w:rPr>
        <w:t>Предмет и цель договора</w:t>
      </w:r>
    </w:p>
    <w:p w14:paraId="4FB75B83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73179">
        <w:rPr>
          <w:lang w:eastAsia="ru-RU"/>
        </w:rPr>
        <w:t>1.1.</w:t>
      </w:r>
      <w:r w:rsidRPr="00D73179">
        <w:rPr>
          <w:lang w:val="en-US" w:eastAsia="ru-RU"/>
        </w:rPr>
        <w:t> </w:t>
      </w:r>
      <w:r w:rsidRPr="00D73179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2" w:name="_Hlk103249777"/>
      <w:bookmarkEnd w:id="112"/>
      <w:r w:rsidRPr="00D73179">
        <w:rPr>
          <w:lang w:eastAsia="ru-RU"/>
        </w:rPr>
        <w:t xml:space="preserve"> земельный участок, государственная собственность на который не разграничена, площадью </w:t>
      </w:r>
      <w:r w:rsidRPr="00D73179">
        <w:rPr>
          <w:noProof/>
          <w:lang w:eastAsia="ru-RU"/>
        </w:rPr>
        <w:t>1310</w:t>
      </w:r>
      <w:r w:rsidRPr="00D73179">
        <w:rPr>
          <w:lang w:eastAsia="ru-RU"/>
        </w:rPr>
        <w:t xml:space="preserve"> кв. м., с кадастровым номером </w:t>
      </w:r>
      <w:r w:rsidRPr="00D73179">
        <w:rPr>
          <w:noProof/>
          <w:lang w:eastAsia="ru-RU"/>
        </w:rPr>
        <w:t>50:25:0120203:570</w:t>
      </w:r>
      <w:r w:rsidRPr="00D73179">
        <w:rPr>
          <w:lang w:eastAsia="ru-RU"/>
        </w:rPr>
        <w:t>, категория земель – «</w:t>
      </w:r>
      <w:r w:rsidRPr="00D73179">
        <w:rPr>
          <w:noProof/>
          <w:lang w:eastAsia="ru-RU"/>
        </w:rPr>
        <w:t>Земли населенных пунктов</w:t>
      </w:r>
      <w:r w:rsidRPr="00D73179">
        <w:rPr>
          <w:lang w:eastAsia="ru-RU"/>
        </w:rPr>
        <w:t>», вид разрешенного использования – «</w:t>
      </w:r>
      <w:r w:rsidRPr="00D73179">
        <w:rPr>
          <w:noProof/>
          <w:lang w:eastAsia="ru-RU"/>
        </w:rPr>
        <w:t>Для индивидуального жилищного строительства</w:t>
      </w:r>
      <w:r w:rsidRPr="00D73179">
        <w:rPr>
          <w:lang w:eastAsia="ru-RU"/>
        </w:rPr>
        <w:t xml:space="preserve">», расположенный по адресу: </w:t>
      </w:r>
      <w:r w:rsidRPr="00D73179">
        <w:rPr>
          <w:noProof/>
          <w:lang w:eastAsia="ru-RU"/>
        </w:rPr>
        <w:t>Российская Федерация, Московская область, Городской округ Шатура, г Рошаль, в 47 метрах западнее земельного участка с кадастровым номером 50:25:0120203:78</w:t>
      </w:r>
      <w:r w:rsidRPr="00D73179">
        <w:rPr>
          <w:lang w:eastAsia="ru-RU"/>
        </w:rPr>
        <w:t>.</w:t>
      </w:r>
    </w:p>
    <w:p w14:paraId="483E88A2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73179">
        <w:rPr>
          <w:lang w:eastAsia="ru-RU"/>
        </w:rPr>
        <w:t>1.2.</w:t>
      </w:r>
      <w:r w:rsidRPr="00D73179">
        <w:rPr>
          <w:lang w:val="en-US" w:eastAsia="ru-RU"/>
        </w:rPr>
        <w:t> </w:t>
      </w:r>
      <w:r w:rsidRPr="00D73179">
        <w:rPr>
          <w:lang w:eastAsia="ru-RU"/>
        </w:rPr>
        <w:t>Земельный участок предоставляется для использования в соответствии</w:t>
      </w:r>
      <w:r w:rsidRPr="00D73179">
        <w:rPr>
          <w:lang w:eastAsia="ru-RU"/>
        </w:rPr>
        <w:br/>
        <w:t>с видом разрешенного использования «</w:t>
      </w:r>
      <w:r w:rsidRPr="00D73179">
        <w:rPr>
          <w:noProof/>
          <w:lang w:eastAsia="ru-RU"/>
        </w:rPr>
        <w:t>Для индивидуального жилищного строительства</w:t>
      </w:r>
      <w:r w:rsidRPr="00D73179">
        <w:rPr>
          <w:lang w:eastAsia="ru-RU"/>
        </w:rPr>
        <w:t>».</w:t>
      </w:r>
    </w:p>
    <w:p w14:paraId="220C89BE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73179">
        <w:rPr>
          <w:lang w:eastAsia="ru-RU"/>
        </w:rPr>
        <w:t>1.3. Ограничений в использовании Земельного участка нет, сведений о правах третьих лиц на него у Арендодателя не имеется.</w:t>
      </w:r>
    </w:p>
    <w:p w14:paraId="560CFE29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73179">
        <w:rPr>
          <w:lang w:eastAsia="ru-RU"/>
        </w:rPr>
        <w:t xml:space="preserve">1.4. На Земельном участке отсутствуют объекты. </w:t>
      </w:r>
    </w:p>
    <w:p w14:paraId="4B7F5751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73179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  <w:r w:rsidRPr="00D73179">
        <w:rPr>
          <w:lang w:eastAsia="ru-RU"/>
        </w:rPr>
        <w:br/>
        <w:t>Вынос инженерных коммуникаций возможен по техническим условиям эксплуатирующих организаций. При наличии охранных зон ЛЭП и/или иных электрических сетей размещение зданий, сооружений возможно при получении письменного решения о согласовании сетевых организаций.</w:t>
      </w:r>
    </w:p>
    <w:p w14:paraId="6F4591E5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73179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5AFAE55E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73179">
        <w:rPr>
          <w:b/>
          <w:lang w:eastAsia="ru-RU"/>
        </w:rPr>
        <w:t>2.</w:t>
      </w:r>
      <w:r w:rsidRPr="00D73179">
        <w:rPr>
          <w:b/>
          <w:lang w:val="en-US" w:eastAsia="ru-RU"/>
        </w:rPr>
        <w:t> </w:t>
      </w:r>
      <w:r w:rsidRPr="00D73179">
        <w:rPr>
          <w:b/>
          <w:lang w:eastAsia="ru-RU"/>
        </w:rPr>
        <w:t>Срок договора</w:t>
      </w:r>
    </w:p>
    <w:p w14:paraId="663E25A2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73179">
        <w:rPr>
          <w:lang w:eastAsia="ru-RU"/>
        </w:rPr>
        <w:t>2.1.</w:t>
      </w:r>
      <w:r w:rsidRPr="00D73179">
        <w:rPr>
          <w:lang w:val="en-US" w:eastAsia="ru-RU"/>
        </w:rPr>
        <w:t> </w:t>
      </w:r>
      <w:r w:rsidRPr="00D73179">
        <w:rPr>
          <w:lang w:eastAsia="ru-RU"/>
        </w:rPr>
        <w:t>Договор заключается на срок ___ лет/месяцев</w:t>
      </w:r>
      <w:r w:rsidRPr="00D73179">
        <w:rPr>
          <w:lang w:eastAsia="ru-RU"/>
        </w:rPr>
        <w:br/>
        <w:t xml:space="preserve">с ___ </w:t>
      </w:r>
      <w:proofErr w:type="gramStart"/>
      <w:r w:rsidRPr="00D73179">
        <w:rPr>
          <w:lang w:eastAsia="ru-RU"/>
        </w:rPr>
        <w:t>по  _</w:t>
      </w:r>
      <w:proofErr w:type="gramEnd"/>
      <w:r w:rsidRPr="00D73179">
        <w:rPr>
          <w:lang w:eastAsia="ru-RU"/>
        </w:rPr>
        <w:t>__.</w:t>
      </w:r>
    </w:p>
    <w:p w14:paraId="79369390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73179">
        <w:rPr>
          <w:lang w:eastAsia="ru-RU"/>
        </w:rPr>
        <w:t>2.2. Земельный участок считается переданным Арендодателем Арендатору</w:t>
      </w:r>
      <w:r w:rsidRPr="00D73179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3DC7E1BD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73179">
        <w:rPr>
          <w:lang w:eastAsia="ru-RU"/>
        </w:rPr>
        <w:t>Договор считается заключенным с момента передачи Земельного участка.</w:t>
      </w:r>
      <w:r w:rsidRPr="00D73179">
        <w:rPr>
          <w:lang w:eastAsia="ru-RU"/>
        </w:rPr>
        <w:br/>
        <w:t>Акт приема-передачи Земельного участка подписывается одновременно</w:t>
      </w:r>
      <w:r w:rsidRPr="00D73179">
        <w:rPr>
          <w:lang w:eastAsia="ru-RU"/>
        </w:rPr>
        <w:br/>
        <w:t>с подписанием Договора.</w:t>
      </w:r>
    </w:p>
    <w:p w14:paraId="382BF530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73179">
        <w:rPr>
          <w:b/>
          <w:lang w:eastAsia="ru-RU"/>
        </w:rPr>
        <w:t>3. Арендная плата</w:t>
      </w:r>
    </w:p>
    <w:p w14:paraId="096A1100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73179">
        <w:rPr>
          <w:lang w:eastAsia="ru-RU"/>
        </w:rPr>
        <w:t>3.1. Арендная плата начисляется с даты начала срока Договора, указанного</w:t>
      </w:r>
      <w:r w:rsidRPr="00D73179">
        <w:rPr>
          <w:lang w:eastAsia="ru-RU"/>
        </w:rPr>
        <w:br/>
        <w:t>в п. 2.1. Договора.</w:t>
      </w:r>
    </w:p>
    <w:p w14:paraId="451AE951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73179">
        <w:rPr>
          <w:lang w:eastAsia="ru-RU"/>
        </w:rPr>
        <w:t>3.2. Размер годовой арендной платы устанавливается в соответствии с Протоколом (Приложении 1), являющимся неотъемлемой частью Договора.</w:t>
      </w:r>
    </w:p>
    <w:p w14:paraId="3475AABC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73179">
        <w:rPr>
          <w:lang w:eastAsia="ru-RU"/>
        </w:rPr>
        <w:lastRenderedPageBreak/>
        <w:t>3.3. 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3206911E" w14:textId="015C4693" w:rsidR="00B439B4" w:rsidRPr="00B439B4" w:rsidRDefault="00D73179" w:rsidP="00B439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73179">
        <w:rPr>
          <w:lang w:eastAsia="ru-RU"/>
        </w:rPr>
        <w:t xml:space="preserve">3.4. </w:t>
      </w:r>
      <w:r w:rsidR="00B439B4" w:rsidRPr="00B439B4">
        <w:rPr>
          <w:lang w:eastAsia="ru-RU"/>
        </w:rPr>
        <w:t xml:space="preserve">Вариант 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40F9ECC9" w14:textId="14609E50" w:rsidR="00B439B4" w:rsidRPr="00B439B4" w:rsidRDefault="00B439B4" w:rsidP="00B439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439B4">
        <w:rPr>
          <w:lang w:eastAsia="ru-RU"/>
        </w:rPr>
        <w:t>Вариант 2.  Арендная плата вносится Арендатором ежеквартально в полном объеме в размере, определенном в Приложении № 2</w:t>
      </w:r>
      <w:r>
        <w:rPr>
          <w:lang w:eastAsia="ru-RU"/>
        </w:rPr>
        <w:t xml:space="preserve"> </w:t>
      </w:r>
      <w:r w:rsidRPr="00B439B4">
        <w:rPr>
          <w:lang w:eastAsia="ru-RU"/>
        </w:rPr>
        <w:t>к Договору, не позднее 15 числа последнего месяца текущего квартала включительно путем внесения денежных средств безналичным порядком,</w:t>
      </w:r>
      <w:r w:rsidRPr="00B439B4">
        <w:rPr>
          <w:lang w:eastAsia="ru-RU"/>
        </w:rPr>
        <w:br/>
        <w:t>с обязательным указанием в платежном документе назначения платежа, номера</w:t>
      </w:r>
      <w:r w:rsidRPr="00B439B4">
        <w:rPr>
          <w:lang w:eastAsia="ru-RU"/>
        </w:rPr>
        <w:br/>
        <w:t>и даты Договора по следующим реквизитам ___________________________________(для юридических лиц).</w:t>
      </w:r>
    </w:p>
    <w:p w14:paraId="70CDE5E8" w14:textId="65E8E0D7" w:rsidR="00D73179" w:rsidRPr="00D73179" w:rsidRDefault="00D73179" w:rsidP="00B439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73179">
        <w:rPr>
          <w:lang w:eastAsia="ru-RU"/>
        </w:rPr>
        <w:t>3.5. Арендная плата за неполный период (квартал/месяц) исчисляется пропорционально количеству календарных дней аренды в квартале/месяце</w:t>
      </w:r>
      <w:r w:rsidRPr="00D73179">
        <w:rPr>
          <w:lang w:eastAsia="ru-RU"/>
        </w:rPr>
        <w:br/>
        <w:t>к количеству дней данного квартала/месяца.</w:t>
      </w:r>
    </w:p>
    <w:p w14:paraId="25F9EDD8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73179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D73179">
        <w:rPr>
          <w:lang w:eastAsia="ru-RU"/>
        </w:rPr>
        <w:br/>
        <w:t>и только при погашении основного долга зачисляется в текущий период</w:t>
      </w:r>
      <w:r w:rsidRPr="00D73179">
        <w:rPr>
          <w:lang w:eastAsia="ru-RU"/>
        </w:rPr>
        <w:br/>
        <w:t>по основному обязательству арендной платы.</w:t>
      </w:r>
    </w:p>
    <w:p w14:paraId="002634FD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73179">
        <w:rPr>
          <w:lang w:eastAsia="ru-RU"/>
        </w:rPr>
        <w:t>3.7. Обязательства по внесению арендной платы за период, установленный</w:t>
      </w:r>
      <w:r w:rsidRPr="00D73179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54CB8641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73179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1EEA5C3C" w14:textId="0AB9C3B5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73179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="00B439B4">
        <w:rPr>
          <w:lang w:eastAsia="ru-RU"/>
        </w:rPr>
        <w:t xml:space="preserve"> </w:t>
      </w:r>
      <w:r w:rsidRPr="00D73179">
        <w:rPr>
          <w:lang w:eastAsia="ru-RU"/>
        </w:rPr>
        <w:t>п. 3.4. Договора.</w:t>
      </w:r>
    </w:p>
    <w:p w14:paraId="1FE12BE3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73179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1C5D5EE3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73179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Pr="00D73179">
        <w:rPr>
          <w:lang w:eastAsia="ru-RU"/>
        </w:rPr>
        <w:br/>
        <w:t>в федеральном законе о федеральном бюджете на очередной финансовый год</w:t>
      </w:r>
      <w:r w:rsidRPr="00D73179">
        <w:rPr>
          <w:lang w:eastAsia="ru-RU"/>
        </w:rP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450DDF84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73179">
        <w:rPr>
          <w:b/>
          <w:lang w:eastAsia="ru-RU"/>
        </w:rPr>
        <w:t>4. Права и обязанности Сторон</w:t>
      </w:r>
    </w:p>
    <w:p w14:paraId="40449582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4.1. Арендодатель имеет право:</w:t>
      </w:r>
    </w:p>
    <w:p w14:paraId="22286BCD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03BC6D92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6EC42233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7560E626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216A481A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055CD083" w14:textId="77777777" w:rsidR="00D73179" w:rsidRPr="00D73179" w:rsidRDefault="00D73179" w:rsidP="00D73179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D73179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54B7D481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- в случае неиспользования/</w:t>
      </w:r>
      <w:proofErr w:type="spellStart"/>
      <w:r w:rsidRPr="00D73179">
        <w:rPr>
          <w:lang w:eastAsia="ru-RU"/>
        </w:rPr>
        <w:t>неосвоения</w:t>
      </w:r>
      <w:proofErr w:type="spellEnd"/>
      <w:r w:rsidRPr="00D73179">
        <w:rPr>
          <w:lang w:eastAsia="ru-RU"/>
        </w:rPr>
        <w:t xml:space="preserve"> Земельного участка в течение 1 года;</w:t>
      </w:r>
    </w:p>
    <w:p w14:paraId="2B604B6E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283A8A63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 xml:space="preserve">- в случае </w:t>
      </w:r>
      <w:proofErr w:type="spellStart"/>
      <w:r w:rsidRPr="00D73179">
        <w:rPr>
          <w:lang w:eastAsia="ru-RU"/>
        </w:rPr>
        <w:t>неподписания</w:t>
      </w:r>
      <w:proofErr w:type="spellEnd"/>
      <w:r w:rsidRPr="00D73179">
        <w:rPr>
          <w:lang w:eastAsia="ru-RU"/>
        </w:rPr>
        <w:t xml:space="preserve"> Арендатором дополнительных соглашений</w:t>
      </w:r>
      <w:r w:rsidRPr="00D73179">
        <w:rPr>
          <w:lang w:eastAsia="ru-RU"/>
        </w:rPr>
        <w:br/>
      </w:r>
      <w:r w:rsidRPr="00D73179">
        <w:rPr>
          <w:lang w:eastAsia="ru-RU"/>
        </w:rPr>
        <w:lastRenderedPageBreak/>
        <w:t>к Договору о внесении изменений, указанных в п. 4.1.3.;</w:t>
      </w:r>
    </w:p>
    <w:p w14:paraId="68DBC01E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- в случае переуступки Арендатором прав и обязанностей по Договору;</w:t>
      </w:r>
    </w:p>
    <w:p w14:paraId="51663C07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- в случае заключения Арендатором договора субаренды Земельного участка;</w:t>
      </w:r>
    </w:p>
    <w:p w14:paraId="5A19BF6B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28D154C6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01ADEECC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08AECACD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4.1.3. Вносить в Договор необходимые изменения и дополнения</w:t>
      </w:r>
      <w:r w:rsidRPr="00D73179">
        <w:rPr>
          <w:lang w:eastAsia="ru-RU"/>
        </w:rPr>
        <w:br/>
        <w:t>в случае внесения таковых в действующее законодательство Российской Федерации, законодательство Московской области.</w:t>
      </w:r>
    </w:p>
    <w:p w14:paraId="34A6C0EA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7C43A271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49BBCB03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4468215C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4.2. Арендодатель обязан:</w:t>
      </w:r>
    </w:p>
    <w:p w14:paraId="69D49625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4.2.1. Передать Арендатору Земельный участок в срок, установленный Договором.</w:t>
      </w:r>
    </w:p>
    <w:p w14:paraId="1B90ED79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21F3013E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4.2.3. Не вмешиваться в хозяйственную деятельность Арендатора, если</w:t>
      </w:r>
      <w:r w:rsidRPr="00D73179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0283698A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4.2.4. В письменной форме в пятидневный срок уведомлять Арендатора</w:t>
      </w:r>
      <w:r w:rsidRPr="00D73179">
        <w:rPr>
          <w:lang w:eastAsia="ru-RU"/>
        </w:rPr>
        <w:br/>
        <w:t>об изменении реквизитов, указанных в п. 3.4 Договора, а также</w:t>
      </w:r>
      <w:r w:rsidRPr="00D73179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06748796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4.3. Арендатор имеет право:</w:t>
      </w:r>
    </w:p>
    <w:p w14:paraId="3F823EAA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02AAE0EF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1.3. Договора, его разрешенным использованием с соблюдением требований градостроительных регламентов и иных правил и норм.</w:t>
      </w:r>
    </w:p>
    <w:p w14:paraId="7083EB91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4.4. Арендатор обязан:</w:t>
      </w:r>
    </w:p>
    <w:p w14:paraId="0FF1031B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2C10DCBB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4.4.2. Использовать Земельный участок в соответствии с требованиями:</w:t>
      </w:r>
      <w:r w:rsidRPr="00D73179">
        <w:rPr>
          <w:lang w:eastAsia="ru-RU"/>
        </w:rPr>
        <w:br/>
        <w:t>(в случае, если Земельный участок имеет ограничения в использовании, указанные в п. 1.3).</w:t>
      </w:r>
    </w:p>
    <w:p w14:paraId="1DF0B512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4.4.3. При досрочном расторжении Договора или по истечении</w:t>
      </w:r>
      <w:r w:rsidRPr="00D73179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65F43CA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7FB86476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4.4.5. Обеспечивать Арендодателю, органам муниципального</w:t>
      </w:r>
      <w:r w:rsidRPr="00D73179">
        <w:rPr>
          <w:lang w:eastAsia="ru-RU"/>
        </w:rPr>
        <w:br/>
        <w:t>и государственного контроля свободный доступ на Земельный участок,</w:t>
      </w:r>
      <w:r w:rsidRPr="00D73179">
        <w:rPr>
          <w:lang w:eastAsia="ru-RU"/>
        </w:rPr>
        <w:br/>
        <w:t>на территорию расположенных на Земельном участке зданий и сооружений.</w:t>
      </w:r>
    </w:p>
    <w:p w14:paraId="5FF2F907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07486C9F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4.4.7. В десятидневный срок со дня изменения своего наименования</w:t>
      </w:r>
      <w:r w:rsidRPr="00D73179">
        <w:rPr>
          <w:lang w:eastAsia="ru-RU"/>
        </w:rPr>
        <w:br/>
      </w:r>
      <w:r w:rsidRPr="00D73179">
        <w:rPr>
          <w:lang w:eastAsia="ru-RU"/>
        </w:rPr>
        <w:lastRenderedPageBreak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007BB288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247CC9AC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6251A326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4.4.10. В случае получения уведомления от Арендодателя согласно</w:t>
      </w:r>
      <w:r w:rsidRPr="00D73179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70ECE213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4.4.11. Передать Земельный участок Арендодателю по Акту приема-передачи</w:t>
      </w:r>
      <w:r w:rsidRPr="00D73179">
        <w:rPr>
          <w:lang w:eastAsia="ru-RU"/>
        </w:rPr>
        <w:br/>
        <w:t>в течение пяти дней после окончания срока действия Договора или даты</w:t>
      </w:r>
      <w:r w:rsidRPr="00D73179">
        <w:rPr>
          <w:lang w:eastAsia="ru-RU"/>
        </w:rPr>
        <w:br/>
        <w:t>его досрочного расторжения.</w:t>
      </w:r>
    </w:p>
    <w:p w14:paraId="4AA9DF66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71EC267E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4.4.13. Письменно сообщить Арендодателю не позднее чем за три месяца</w:t>
      </w:r>
      <w:r w:rsidRPr="00D73179">
        <w:rPr>
          <w:lang w:eastAsia="ru-RU"/>
        </w:rPr>
        <w:br/>
        <w:t>о предстоящем освобождении Земельного участка как в связи с окончанием срока действия Договора, так и при его досрочном освобождении.</w:t>
      </w:r>
    </w:p>
    <w:p w14:paraId="0B8D92D5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4.5. Арендатор не вправе уступать права и осуществлять перевод долга</w:t>
      </w:r>
      <w:r w:rsidRPr="00D73179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5146ADF3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1F8C2270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5E11F063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D73179">
        <w:rPr>
          <w:b/>
          <w:lang w:eastAsia="ru-RU"/>
        </w:rPr>
        <w:t>5. Ответственность Сторон</w:t>
      </w:r>
    </w:p>
    <w:p w14:paraId="713FEDAA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3C8D7B95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1ACAE177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74386001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31C7F509" w14:textId="24A96744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5.4. В случае систематического (2 и более раза) неправильного указания</w:t>
      </w:r>
      <w:r w:rsidRPr="00D73179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="00B439B4">
        <w:rPr>
          <w:lang w:eastAsia="ru-RU"/>
        </w:rPr>
        <w:t xml:space="preserve"> </w:t>
      </w:r>
      <w:r w:rsidRPr="00D73179">
        <w:rPr>
          <w:lang w:eastAsia="ru-RU"/>
        </w:rPr>
        <w:t>в бюджет.</w:t>
      </w:r>
    </w:p>
    <w:p w14:paraId="5F1018AF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5.5. Арендатор не может быть освобожден от исполнения обязательств</w:t>
      </w:r>
      <w:r w:rsidRPr="00D73179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078FD72E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D73179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343EBEE0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73179">
        <w:rPr>
          <w:b/>
          <w:lang w:eastAsia="ru-RU"/>
        </w:rPr>
        <w:t>6. Рассмотрение споров</w:t>
      </w:r>
    </w:p>
    <w:p w14:paraId="662D75EF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79123480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D73179">
        <w:rPr>
          <w:lang w:eastAsia="ru-RU"/>
        </w:rPr>
        <w:t xml:space="preserve"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</w:t>
      </w:r>
      <w:r w:rsidRPr="00D73179">
        <w:rPr>
          <w:lang w:eastAsia="ru-RU"/>
        </w:rPr>
        <w:lastRenderedPageBreak/>
        <w:t>в Арбитражном суде Московской области.</w:t>
      </w:r>
    </w:p>
    <w:p w14:paraId="4A751B2B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D73179">
        <w:rPr>
          <w:b/>
          <w:lang w:eastAsia="ru-RU"/>
        </w:rPr>
        <w:t>7. Изменение условий договора</w:t>
      </w:r>
    </w:p>
    <w:p w14:paraId="09A02674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5FEFDDD8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7.2. Изменение вида разрешенного использования Земельного участка</w:t>
      </w:r>
      <w:r w:rsidRPr="00D73179">
        <w:rPr>
          <w:lang w:eastAsia="ru-RU"/>
        </w:rPr>
        <w:br/>
        <w:t>не допускается.</w:t>
      </w:r>
    </w:p>
    <w:p w14:paraId="101EA008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01EE105A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D73179">
        <w:rPr>
          <w:lang w:eastAsia="ru-RU"/>
        </w:rPr>
        <w:t>7.4. Арендатору запрещается заключать договор субаренды Земельного участка.</w:t>
      </w:r>
    </w:p>
    <w:p w14:paraId="24F5FE13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73179">
        <w:rPr>
          <w:b/>
          <w:lang w:eastAsia="ru-RU"/>
        </w:rPr>
        <w:t>8. Дополнительные и особые условия договора</w:t>
      </w:r>
    </w:p>
    <w:p w14:paraId="0C20ED48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73179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D73179">
        <w:rPr>
          <w:lang w:eastAsia="ru-RU"/>
        </w:rPr>
        <w:t>неустранении</w:t>
      </w:r>
      <w:proofErr w:type="spellEnd"/>
      <w:r w:rsidRPr="00D73179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</w:t>
      </w:r>
      <w:r w:rsidRPr="00D73179">
        <w:rPr>
          <w:lang w:eastAsia="ru-RU"/>
        </w:rPr>
        <w:br/>
        <w:t>с продолжением Договора.</w:t>
      </w:r>
    </w:p>
    <w:p w14:paraId="663BAD7C" w14:textId="1C04BCB6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40"/>
        <w:rPr>
          <w:lang w:eastAsia="ru-RU"/>
        </w:rPr>
      </w:pPr>
      <w:r w:rsidRPr="00D73179">
        <w:rPr>
          <w:lang w:eastAsia="ru-RU"/>
        </w:rPr>
        <w:t>8.2. Договор, а также, все изменения и дополнения к нему, подлежит государственной регистрации (для договоров, заключенных на срок более 1 года).</w:t>
      </w:r>
    </w:p>
    <w:p w14:paraId="079594BA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D73179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10774A9C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73179">
        <w:rPr>
          <w:b/>
          <w:lang w:eastAsia="ru-RU"/>
        </w:rPr>
        <w:t>9. Приложения к Договору</w:t>
      </w:r>
    </w:p>
    <w:p w14:paraId="4B760E80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 w:rsidRPr="00D73179">
        <w:rPr>
          <w:lang w:eastAsia="ru-RU"/>
        </w:rPr>
        <w:t>К Договору прилагается и является его неотъемлемой частью:</w:t>
      </w:r>
    </w:p>
    <w:p w14:paraId="0B171773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 w:rsidRPr="00D73179">
        <w:rPr>
          <w:lang w:eastAsia="ru-RU"/>
        </w:rPr>
        <w:t>Приложение № 1. Протокол.</w:t>
      </w:r>
    </w:p>
    <w:p w14:paraId="0FEB4D2E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 w:rsidRPr="00D73179">
        <w:rPr>
          <w:lang w:eastAsia="ru-RU"/>
        </w:rPr>
        <w:t>Приложение № 2. Расчет арендной платы.</w:t>
      </w:r>
    </w:p>
    <w:p w14:paraId="50FC8C3E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spacing w:after="240"/>
        <w:ind w:firstLine="567"/>
        <w:jc w:val="both"/>
        <w:rPr>
          <w:lang w:eastAsia="ru-RU"/>
        </w:rPr>
      </w:pPr>
      <w:r w:rsidRPr="00D73179">
        <w:rPr>
          <w:lang w:eastAsia="ru-RU"/>
        </w:rPr>
        <w:t>Приложение № 3. Акт приема-передачи Земельного участка.</w:t>
      </w:r>
    </w:p>
    <w:p w14:paraId="039CF8A6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73179">
        <w:rPr>
          <w:b/>
          <w:lang w:eastAsia="ru-RU"/>
        </w:rPr>
        <w:t>10. Адреса, реквизиты и подписи Сторон</w:t>
      </w:r>
    </w:p>
    <w:tbl>
      <w:tblPr>
        <w:tblStyle w:val="54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5"/>
        <w:gridCol w:w="5245"/>
      </w:tblGrid>
      <w:tr w:rsidR="00D73179" w:rsidRPr="00D73179" w14:paraId="09E03BD6" w14:textId="77777777" w:rsidTr="0044546D">
        <w:tc>
          <w:tcPr>
            <w:tcW w:w="2500" w:type="pct"/>
          </w:tcPr>
          <w:p w14:paraId="37FBAEC7" w14:textId="77777777" w:rsidR="00D73179" w:rsidRPr="00D73179" w:rsidRDefault="00D73179" w:rsidP="00D731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73179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D6CE428" w14:textId="77777777" w:rsidR="00D73179" w:rsidRPr="00D73179" w:rsidRDefault="00D73179" w:rsidP="00D731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73179">
              <w:rPr>
                <w:rFonts w:ascii="Times New Roman" w:hAnsi="Times New Roman"/>
                <w:lang w:eastAsia="en-US"/>
              </w:rPr>
              <w:t xml:space="preserve">Юридический адрес: </w:t>
            </w:r>
            <w:r w:rsidRPr="00D73179">
              <w:rPr>
                <w:rFonts w:ascii="Times New Roman" w:hAnsi="Times New Roman"/>
                <w:noProof/>
                <w:lang w:eastAsia="en-US"/>
              </w:rPr>
              <w:t>Московская обл, г Шатура, пл Ленина, д 2</w:t>
            </w:r>
            <w:r w:rsidRPr="00D73179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6579A088" w14:textId="77777777" w:rsidR="00D73179" w:rsidRPr="00D73179" w:rsidRDefault="00D73179" w:rsidP="00D731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73179">
              <w:rPr>
                <w:rFonts w:ascii="Times New Roman" w:hAnsi="Times New Roman"/>
                <w:lang w:eastAsia="en-US"/>
              </w:rPr>
              <w:t xml:space="preserve">Почтовый адрес: </w:t>
            </w:r>
            <w:r w:rsidRPr="00D73179">
              <w:rPr>
                <w:rFonts w:ascii="Times New Roman" w:hAnsi="Times New Roman"/>
                <w:noProof/>
                <w:lang w:eastAsia="en-US"/>
              </w:rPr>
              <w:t>Московская обл, г Шатура, пл Ленина, д 2</w:t>
            </w:r>
          </w:p>
          <w:p w14:paraId="06105E9F" w14:textId="77777777" w:rsidR="00D73179" w:rsidRPr="00D73179" w:rsidRDefault="00D73179" w:rsidP="00D731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D73179">
              <w:rPr>
                <w:rFonts w:ascii="Times New Roman" w:hAnsi="Times New Roman"/>
                <w:lang w:eastAsia="en-US"/>
              </w:rPr>
              <w:t>ИНН</w:t>
            </w:r>
            <w:r w:rsidRPr="00D73179">
              <w:rPr>
                <w:rFonts w:ascii="Times New Roman" w:hAnsi="Times New Roman"/>
                <w:lang w:val="en-US" w:eastAsia="en-US"/>
              </w:rPr>
              <w:t>/</w:t>
            </w:r>
            <w:r w:rsidRPr="00D73179">
              <w:rPr>
                <w:rFonts w:ascii="Times New Roman" w:hAnsi="Times New Roman"/>
                <w:lang w:eastAsia="en-US"/>
              </w:rPr>
              <w:t>КПП</w:t>
            </w:r>
            <w:r w:rsidRPr="00D73179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D73179">
              <w:rPr>
                <w:rFonts w:ascii="Times New Roman" w:hAnsi="Times New Roman"/>
                <w:noProof/>
                <w:lang w:val="en-US" w:eastAsia="en-US"/>
              </w:rPr>
              <w:t>5049025291</w:t>
            </w:r>
            <w:r w:rsidRPr="00D73179">
              <w:rPr>
                <w:rFonts w:ascii="Times New Roman" w:hAnsi="Times New Roman"/>
                <w:lang w:val="en-US" w:eastAsia="en-US"/>
              </w:rPr>
              <w:t>/</w:t>
            </w:r>
            <w:r w:rsidRPr="00D73179">
              <w:rPr>
                <w:rFonts w:ascii="Times New Roman" w:hAnsi="Times New Roman"/>
                <w:noProof/>
                <w:lang w:val="en-US" w:eastAsia="en-US"/>
              </w:rPr>
              <w:t>504901001</w:t>
            </w:r>
          </w:p>
          <w:p w14:paraId="3D0AABBD" w14:textId="77777777" w:rsidR="00D73179" w:rsidRPr="00D73179" w:rsidRDefault="00D73179" w:rsidP="00D731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5D6B516B" w14:textId="77777777" w:rsidR="00D73179" w:rsidRPr="00D73179" w:rsidRDefault="00D73179" w:rsidP="00D731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73179">
              <w:rPr>
                <w:rFonts w:ascii="Times New Roman" w:hAnsi="Times New Roman"/>
                <w:lang w:eastAsia="en-US"/>
              </w:rPr>
              <w:t>Арендатор:</w:t>
            </w:r>
          </w:p>
          <w:p w14:paraId="791F54F4" w14:textId="77777777" w:rsidR="00D73179" w:rsidRPr="00D73179" w:rsidRDefault="00D73179" w:rsidP="00D731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73179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420B01BD" w14:textId="77777777" w:rsidR="00D73179" w:rsidRPr="00D73179" w:rsidRDefault="00D73179" w:rsidP="00D731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73179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3B4E751F" w14:textId="77777777" w:rsidR="00D73179" w:rsidRPr="00D73179" w:rsidRDefault="00D73179" w:rsidP="00D731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73179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4BEFE859" w14:textId="77777777" w:rsidR="00D73179" w:rsidRPr="00D73179" w:rsidRDefault="00D73179" w:rsidP="00D731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4DB1801D" w14:textId="77777777" w:rsidR="00D73179" w:rsidRPr="00D73179" w:rsidRDefault="00D73179" w:rsidP="00D731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2D8CB3F3" w14:textId="77777777" w:rsidR="00D73179" w:rsidRPr="00D73179" w:rsidRDefault="00D73179" w:rsidP="00D731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D73179" w:rsidRPr="00D73179" w14:paraId="225B80B4" w14:textId="77777777" w:rsidTr="0044546D">
        <w:tc>
          <w:tcPr>
            <w:tcW w:w="2500" w:type="pct"/>
          </w:tcPr>
          <w:p w14:paraId="7A6429F3" w14:textId="77777777" w:rsidR="00D73179" w:rsidRPr="00D73179" w:rsidRDefault="00D73179" w:rsidP="00D731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D73179">
              <w:rPr>
                <w:rFonts w:ascii="Times New Roman" w:hAnsi="Times New Roman"/>
                <w:lang w:val="en-US" w:eastAsia="en-US"/>
              </w:rPr>
              <w:t xml:space="preserve">__________ </w:t>
            </w:r>
            <w:r w:rsidRPr="00D73179">
              <w:rPr>
                <w:rFonts w:ascii="Times New Roman" w:hAnsi="Times New Roman"/>
                <w:lang w:eastAsia="en-US"/>
              </w:rPr>
              <w:t>(Ф.И.О)</w:t>
            </w:r>
          </w:p>
          <w:p w14:paraId="6FAA4BBB" w14:textId="77777777" w:rsidR="00D73179" w:rsidRPr="00D73179" w:rsidRDefault="00D73179" w:rsidP="00D731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732839E5" w14:textId="77777777" w:rsidR="00D73179" w:rsidRPr="00D73179" w:rsidRDefault="00D73179" w:rsidP="00D731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73179">
              <w:rPr>
                <w:rFonts w:ascii="Times New Roman" w:hAnsi="Times New Roman"/>
                <w:lang w:eastAsia="en-US"/>
              </w:rPr>
              <w:t>__________ (Ф.И.О)</w:t>
            </w:r>
          </w:p>
          <w:p w14:paraId="6941F4DC" w14:textId="77777777" w:rsidR="00D73179" w:rsidRPr="00D73179" w:rsidRDefault="00D73179" w:rsidP="00D731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2B6538A2" w14:textId="77777777" w:rsidR="00D73179" w:rsidRPr="00D73179" w:rsidRDefault="00D73179" w:rsidP="00D73179">
      <w:pPr>
        <w:suppressAutoHyphens w:val="0"/>
        <w:jc w:val="both"/>
        <w:rPr>
          <w:lang w:eastAsia="ru-RU"/>
        </w:rPr>
      </w:pPr>
      <w:r w:rsidRPr="00D73179">
        <w:rPr>
          <w:rFonts w:ascii="Arial Unicode MS" w:eastAsia="Arial Unicode MS" w:hAnsi="Arial Unicode MS" w:cs="Arial Unicode MS"/>
          <w:lang w:eastAsia="ru-RU"/>
        </w:rPr>
        <w:br w:type="page"/>
      </w:r>
    </w:p>
    <w:p w14:paraId="653A5E04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D73179">
        <w:rPr>
          <w:lang w:eastAsia="ru-RU"/>
        </w:rPr>
        <w:lastRenderedPageBreak/>
        <w:t>Приложение № 2 к договору аренды</w:t>
      </w:r>
      <w:r w:rsidRPr="00D73179">
        <w:rPr>
          <w:lang w:eastAsia="ru-RU"/>
        </w:rPr>
        <w:br/>
        <w:t>№ _______</w:t>
      </w:r>
      <w:r w:rsidRPr="00D73179">
        <w:rPr>
          <w:lang w:eastAsia="ru-RU"/>
        </w:rPr>
        <w:br/>
        <w:t>от «___» __________ 20___ года</w:t>
      </w:r>
    </w:p>
    <w:p w14:paraId="0B359E04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2FBBBC6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D73179">
        <w:rPr>
          <w:lang w:eastAsia="ru-RU"/>
        </w:rPr>
        <w:t>Расчет арендной платы за Земельный участок</w:t>
      </w:r>
    </w:p>
    <w:p w14:paraId="2E5F56E0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73179">
        <w:rPr>
          <w:lang w:eastAsia="ru-RU"/>
        </w:rPr>
        <w:t>1. Годовая арендная плата (</w:t>
      </w:r>
      <w:proofErr w:type="spellStart"/>
      <w:r w:rsidRPr="00D73179">
        <w:rPr>
          <w:lang w:eastAsia="ru-RU"/>
        </w:rPr>
        <w:t>Апл</w:t>
      </w:r>
      <w:proofErr w:type="spellEnd"/>
      <w:r w:rsidRPr="00D73179">
        <w:rPr>
          <w:lang w:eastAsia="ru-RU"/>
        </w:rPr>
        <w:t>) за Земельный участок рассчитывается</w:t>
      </w:r>
      <w:r w:rsidRPr="00D73179">
        <w:rPr>
          <w:lang w:eastAsia="ru-RU"/>
        </w:rPr>
        <w:br/>
        <w:t>в соответствии с Протоколом.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96"/>
        <w:gridCol w:w="1701"/>
        <w:gridCol w:w="4961"/>
        <w:gridCol w:w="2262"/>
      </w:tblGrid>
      <w:tr w:rsidR="00D73179" w:rsidRPr="00D73179" w14:paraId="70FF73B6" w14:textId="77777777" w:rsidTr="0044546D">
        <w:trPr>
          <w:trHeight w:val="286"/>
        </w:trPr>
        <w:tc>
          <w:tcPr>
            <w:tcW w:w="596" w:type="dxa"/>
          </w:tcPr>
          <w:p w14:paraId="1A948ED8" w14:textId="77777777" w:rsidR="00D73179" w:rsidRPr="00D73179" w:rsidRDefault="00D73179" w:rsidP="00D7317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73179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701" w:type="dxa"/>
          </w:tcPr>
          <w:p w14:paraId="5038A22D" w14:textId="77777777" w:rsidR="00D73179" w:rsidRPr="00D73179" w:rsidRDefault="00D73179" w:rsidP="00D7317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73179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4961" w:type="dxa"/>
          </w:tcPr>
          <w:p w14:paraId="27B26A8C" w14:textId="77777777" w:rsidR="00D73179" w:rsidRPr="00D73179" w:rsidRDefault="00D73179" w:rsidP="00D7317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73179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262" w:type="dxa"/>
          </w:tcPr>
          <w:p w14:paraId="02AE3A4E" w14:textId="77777777" w:rsidR="00D73179" w:rsidRPr="00D73179" w:rsidRDefault="00D73179" w:rsidP="00D7317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73179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D73179" w:rsidRPr="00D73179" w14:paraId="0461F3A5" w14:textId="77777777" w:rsidTr="0044546D">
        <w:trPr>
          <w:trHeight w:val="70"/>
        </w:trPr>
        <w:tc>
          <w:tcPr>
            <w:tcW w:w="596" w:type="dxa"/>
          </w:tcPr>
          <w:p w14:paraId="130701DC" w14:textId="77777777" w:rsidR="00D73179" w:rsidRPr="00D73179" w:rsidRDefault="00D73179" w:rsidP="00D7317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73179">
              <w:rPr>
                <w:rFonts w:eastAsia="Arial Unicode MS"/>
                <w:lang w:eastAsia="ru-RU"/>
              </w:rPr>
              <w:t>1</w:t>
            </w:r>
          </w:p>
        </w:tc>
        <w:tc>
          <w:tcPr>
            <w:tcW w:w="1701" w:type="dxa"/>
          </w:tcPr>
          <w:p w14:paraId="0EDF1F54" w14:textId="77777777" w:rsidR="00D73179" w:rsidRPr="00D73179" w:rsidRDefault="00D73179" w:rsidP="00D7317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73179">
              <w:rPr>
                <w:rFonts w:eastAsia="Arial Unicode MS"/>
                <w:lang w:val="en-US" w:eastAsia="ru-RU"/>
              </w:rPr>
              <w:t>1310</w:t>
            </w:r>
          </w:p>
        </w:tc>
        <w:tc>
          <w:tcPr>
            <w:tcW w:w="4961" w:type="dxa"/>
          </w:tcPr>
          <w:p w14:paraId="20C19B28" w14:textId="77777777" w:rsidR="00D73179" w:rsidRPr="00D73179" w:rsidRDefault="00D73179" w:rsidP="00D7317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73179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262" w:type="dxa"/>
          </w:tcPr>
          <w:p w14:paraId="3E6A0581" w14:textId="77777777" w:rsidR="00D73179" w:rsidRPr="00D73179" w:rsidRDefault="00D73179" w:rsidP="00D7317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</w:p>
        </w:tc>
      </w:tr>
    </w:tbl>
    <w:p w14:paraId="3CCCA2E2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jc w:val="both"/>
        <w:rPr>
          <w:lang w:eastAsia="ru-RU"/>
        </w:rPr>
      </w:pPr>
      <w:r w:rsidRPr="00D73179">
        <w:rPr>
          <w:lang w:eastAsia="ru-RU"/>
        </w:rPr>
        <w:t>2. Годовая арендная плата за Земельный участок составляет</w:t>
      </w:r>
      <w:r w:rsidRPr="00D73179">
        <w:rPr>
          <w:lang w:eastAsia="ru-RU"/>
        </w:rPr>
        <w:br/>
        <w:t>_______ рублей, а сумма регулярного ежеквартального/ежемесячного платежа:</w:t>
      </w:r>
    </w:p>
    <w:tbl>
      <w:tblPr>
        <w:tblW w:w="9572" w:type="dxa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343"/>
        <w:gridCol w:w="7229"/>
      </w:tblGrid>
      <w:tr w:rsidR="00D73179" w:rsidRPr="00D73179" w14:paraId="27900A3F" w14:textId="77777777" w:rsidTr="0044546D">
        <w:trPr>
          <w:trHeight w:val="24"/>
        </w:trPr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919CCF" w14:textId="77777777" w:rsidR="00D73179" w:rsidRPr="00D73179" w:rsidRDefault="00D73179" w:rsidP="00D731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396979" w14:textId="77777777" w:rsidR="00D73179" w:rsidRPr="00D73179" w:rsidRDefault="00D73179" w:rsidP="00D731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73179">
              <w:rPr>
                <w:lang w:eastAsia="ru-RU"/>
              </w:rPr>
              <w:t xml:space="preserve">Арендная плата (руб.) </w:t>
            </w:r>
            <w:hyperlink w:anchor="Par206" w:tooltip="*указывается сумма платежа за неполный период с обязательным указанием неполного периода." w:history="1">
              <w:r w:rsidRPr="00D73179">
                <w:rPr>
                  <w:color w:val="0000FF"/>
                  <w:lang w:eastAsia="ru-RU"/>
                </w:rPr>
                <w:t>*</w:t>
              </w:r>
            </w:hyperlink>
          </w:p>
        </w:tc>
      </w:tr>
      <w:tr w:rsidR="00D73179" w:rsidRPr="00D73179" w14:paraId="6D06F28D" w14:textId="77777777" w:rsidTr="0044546D"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E5CAB5" w14:textId="77777777" w:rsidR="00D73179" w:rsidRPr="00D73179" w:rsidRDefault="00D73179" w:rsidP="00D731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73179">
              <w:rPr>
                <w:lang w:eastAsia="ru-RU"/>
              </w:rPr>
              <w:t>Квартал/Месяц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9E67F5" w14:textId="77777777" w:rsidR="00D73179" w:rsidRPr="00D73179" w:rsidRDefault="00D73179" w:rsidP="00D731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D73179" w:rsidRPr="00D73179" w14:paraId="0627CD6C" w14:textId="77777777" w:rsidTr="0044546D"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93EF2D" w14:textId="77777777" w:rsidR="00D73179" w:rsidRPr="00D73179" w:rsidRDefault="00D73179" w:rsidP="00D731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73179">
              <w:rPr>
                <w:lang w:eastAsia="ru-RU"/>
              </w:rPr>
              <w:t>Квартал/Месяц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4B772D" w14:textId="77777777" w:rsidR="00D73179" w:rsidRPr="00D73179" w:rsidRDefault="00D73179" w:rsidP="00D731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40005411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D73179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67A5F3FA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48DBBEC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D73179">
        <w:rPr>
          <w:lang w:eastAsia="ru-RU"/>
        </w:rPr>
        <w:t>Подписи Сторон</w:t>
      </w:r>
    </w:p>
    <w:tbl>
      <w:tblPr>
        <w:tblStyle w:val="54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5529"/>
      </w:tblGrid>
      <w:tr w:rsidR="00D73179" w:rsidRPr="00D73179" w14:paraId="0D217756" w14:textId="77777777" w:rsidTr="0044546D">
        <w:tc>
          <w:tcPr>
            <w:tcW w:w="4677" w:type="dxa"/>
          </w:tcPr>
          <w:p w14:paraId="2C6F4179" w14:textId="77777777" w:rsidR="00D73179" w:rsidRPr="00D73179" w:rsidRDefault="00D73179" w:rsidP="00D731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73179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32F98A5" w14:textId="77777777" w:rsidR="00D73179" w:rsidRPr="00D73179" w:rsidRDefault="00D73179" w:rsidP="00D731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13FFDC0B" w14:textId="77777777" w:rsidR="00D73179" w:rsidRPr="00D73179" w:rsidRDefault="00D73179" w:rsidP="00D731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59A94D43" w14:textId="77777777" w:rsidR="00D73179" w:rsidRPr="00D73179" w:rsidRDefault="00D73179" w:rsidP="00D731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73179">
              <w:rPr>
                <w:rFonts w:ascii="Times New Roman" w:hAnsi="Times New Roman"/>
                <w:lang w:eastAsia="en-US"/>
              </w:rPr>
              <w:t>__________ (Ф.И.О)</w:t>
            </w:r>
          </w:p>
          <w:p w14:paraId="4F05F72E" w14:textId="77777777" w:rsidR="00D73179" w:rsidRPr="00D73179" w:rsidRDefault="00D73179" w:rsidP="00D731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5529" w:type="dxa"/>
          </w:tcPr>
          <w:p w14:paraId="32E87282" w14:textId="77777777" w:rsidR="00D73179" w:rsidRPr="00D73179" w:rsidRDefault="00D73179" w:rsidP="00D731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73179">
              <w:rPr>
                <w:rFonts w:ascii="Times New Roman" w:hAnsi="Times New Roman"/>
                <w:lang w:eastAsia="en-US"/>
              </w:rPr>
              <w:t>Арендатор:</w:t>
            </w:r>
          </w:p>
          <w:p w14:paraId="1A7DB40E" w14:textId="77777777" w:rsidR="00D73179" w:rsidRPr="00D73179" w:rsidRDefault="00D73179" w:rsidP="00D731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637133DB" w14:textId="77777777" w:rsidR="00D73179" w:rsidRPr="00D73179" w:rsidRDefault="00D73179" w:rsidP="00D731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08DF504C" w14:textId="77777777" w:rsidR="00D73179" w:rsidRPr="00D73179" w:rsidRDefault="00D73179" w:rsidP="00D731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73179">
              <w:rPr>
                <w:rFonts w:ascii="Times New Roman" w:hAnsi="Times New Roman"/>
                <w:lang w:eastAsia="en-US"/>
              </w:rPr>
              <w:t>__________ (Ф.И.О)</w:t>
            </w:r>
          </w:p>
          <w:p w14:paraId="7A18311F" w14:textId="77777777" w:rsidR="00D73179" w:rsidRPr="00D73179" w:rsidRDefault="00D73179" w:rsidP="00D731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57EBE87F" w14:textId="77777777" w:rsidR="00D73179" w:rsidRPr="00D73179" w:rsidRDefault="00D73179" w:rsidP="00D73179">
      <w:pPr>
        <w:suppressAutoHyphens w:val="0"/>
        <w:jc w:val="both"/>
        <w:rPr>
          <w:lang w:eastAsia="ru-RU"/>
        </w:rPr>
      </w:pPr>
      <w:r w:rsidRPr="00D73179">
        <w:rPr>
          <w:rFonts w:ascii="Arial Unicode MS" w:eastAsia="Arial Unicode MS" w:hAnsi="Arial Unicode MS" w:cs="Arial Unicode MS"/>
          <w:lang w:eastAsia="ru-RU"/>
        </w:rPr>
        <w:br w:type="page"/>
      </w:r>
    </w:p>
    <w:p w14:paraId="10432A34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D73179">
        <w:rPr>
          <w:lang w:eastAsia="ru-RU"/>
        </w:rPr>
        <w:lastRenderedPageBreak/>
        <w:t>Приложение № 3 к договору аренды</w:t>
      </w:r>
      <w:r w:rsidRPr="00D73179">
        <w:rPr>
          <w:lang w:eastAsia="ru-RU"/>
        </w:rPr>
        <w:br/>
        <w:t>№ _______</w:t>
      </w:r>
      <w:r w:rsidRPr="00D73179">
        <w:rPr>
          <w:lang w:eastAsia="ru-RU"/>
        </w:rPr>
        <w:br/>
        <w:t>от «___» __________ 20___ года</w:t>
      </w:r>
    </w:p>
    <w:p w14:paraId="7BB6CD1A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2EE751D6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outlineLvl w:val="0"/>
        <w:rPr>
          <w:lang w:eastAsia="ru-RU"/>
        </w:rPr>
      </w:pPr>
      <w:r w:rsidRPr="00D73179">
        <w:rPr>
          <w:lang w:eastAsia="ru-RU"/>
        </w:rPr>
        <w:t>Акт приема-передачи земельного участка</w:t>
      </w:r>
    </w:p>
    <w:p w14:paraId="7B3B4E17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73179">
        <w:rPr>
          <w:lang w:eastAsia="ru-RU"/>
        </w:rPr>
        <w:t xml:space="preserve">_______________ в лице _______________, </w:t>
      </w:r>
      <w:proofErr w:type="spellStart"/>
      <w:r w:rsidRPr="00D73179">
        <w:rPr>
          <w:lang w:eastAsia="ru-RU"/>
        </w:rPr>
        <w:t>действующ</w:t>
      </w:r>
      <w:proofErr w:type="spellEnd"/>
      <w:r w:rsidRPr="00D73179">
        <w:rPr>
          <w:lang w:eastAsia="ru-RU"/>
        </w:rPr>
        <w:t>___ на основании _______________, в дальнейшем именуем___ «Арендодатель», с одной стороны,</w:t>
      </w:r>
      <w:r w:rsidRPr="00D73179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D73179">
        <w:rPr>
          <w:lang w:eastAsia="ru-RU"/>
        </w:rPr>
        <w:t>действующ</w:t>
      </w:r>
      <w:proofErr w:type="spellEnd"/>
      <w:r w:rsidRPr="00D73179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D73179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2D2FAFE8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73179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197C3252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73179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4CA341DD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73179">
        <w:rPr>
          <w:lang w:eastAsia="ru-RU"/>
        </w:rPr>
        <w:t>3. Арендатор претензий к Арендодателю не имеет.</w:t>
      </w:r>
    </w:p>
    <w:p w14:paraId="2E229F77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14C6C74" w14:textId="77777777" w:rsidR="00D73179" w:rsidRPr="00D73179" w:rsidRDefault="00D73179" w:rsidP="00D73179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D73179">
        <w:rPr>
          <w:lang w:eastAsia="ru-RU"/>
        </w:rPr>
        <w:t>Подписи Сторон</w:t>
      </w:r>
    </w:p>
    <w:tbl>
      <w:tblPr>
        <w:tblStyle w:val="54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4679"/>
      </w:tblGrid>
      <w:tr w:rsidR="00D73179" w:rsidRPr="00D73179" w14:paraId="06C047A1" w14:textId="77777777" w:rsidTr="0044546D">
        <w:tc>
          <w:tcPr>
            <w:tcW w:w="4677" w:type="dxa"/>
          </w:tcPr>
          <w:p w14:paraId="6BE957E8" w14:textId="77777777" w:rsidR="00D73179" w:rsidRPr="00D73179" w:rsidRDefault="00D73179" w:rsidP="00D731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73179">
              <w:rPr>
                <w:rFonts w:ascii="Times New Roman" w:hAnsi="Times New Roman"/>
                <w:lang w:eastAsia="en-US"/>
              </w:rPr>
              <w:t>Арендодатель</w:t>
            </w:r>
          </w:p>
          <w:p w14:paraId="71DE6135" w14:textId="77777777" w:rsidR="00D73179" w:rsidRPr="00D73179" w:rsidRDefault="00D73179" w:rsidP="00D731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7B441248" w14:textId="77777777" w:rsidR="00D73179" w:rsidRPr="00D73179" w:rsidRDefault="00D73179" w:rsidP="00D731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7D7E40E0" w14:textId="77777777" w:rsidR="00D73179" w:rsidRPr="00D73179" w:rsidRDefault="00D73179" w:rsidP="00D731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73179">
              <w:rPr>
                <w:rFonts w:ascii="Times New Roman" w:hAnsi="Times New Roman"/>
                <w:lang w:eastAsia="en-US"/>
              </w:rPr>
              <w:t>__________ (Ф.И.О)</w:t>
            </w:r>
          </w:p>
        </w:tc>
        <w:tc>
          <w:tcPr>
            <w:tcW w:w="4679" w:type="dxa"/>
          </w:tcPr>
          <w:p w14:paraId="6F8BC0CA" w14:textId="77777777" w:rsidR="00D73179" w:rsidRPr="00D73179" w:rsidRDefault="00D73179" w:rsidP="00D731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73179">
              <w:rPr>
                <w:rFonts w:ascii="Times New Roman" w:hAnsi="Times New Roman"/>
                <w:lang w:eastAsia="en-US"/>
              </w:rPr>
              <w:t>Арендатор</w:t>
            </w:r>
          </w:p>
          <w:p w14:paraId="5F70097B" w14:textId="77777777" w:rsidR="00D73179" w:rsidRPr="00D73179" w:rsidRDefault="00D73179" w:rsidP="00D731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68289683" w14:textId="77777777" w:rsidR="00D73179" w:rsidRPr="00D73179" w:rsidRDefault="00D73179" w:rsidP="00D731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78230FD4" w14:textId="77777777" w:rsidR="00D73179" w:rsidRPr="00D73179" w:rsidRDefault="00D73179" w:rsidP="00D731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73179">
              <w:rPr>
                <w:rFonts w:ascii="Times New Roman" w:hAnsi="Times New Roman"/>
                <w:lang w:eastAsia="en-US"/>
              </w:rPr>
              <w:t>__________ (Ф.И.О)</w:t>
            </w:r>
          </w:p>
          <w:p w14:paraId="74233BF6" w14:textId="77777777" w:rsidR="00D73179" w:rsidRPr="00D73179" w:rsidRDefault="00D73179" w:rsidP="00D731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19889753" w14:textId="77777777" w:rsidR="00D73179" w:rsidRPr="00D73179" w:rsidRDefault="00D73179" w:rsidP="00D73179">
      <w:pPr>
        <w:suppressAutoHyphens w:val="0"/>
        <w:jc w:val="both"/>
        <w:rPr>
          <w:rFonts w:ascii="Arial Unicode MS" w:eastAsia="Arial Unicode MS" w:hAnsi="Arial Unicode MS" w:cs="Arial Unicode MS"/>
          <w:lang w:eastAsia="ru-RU"/>
        </w:rPr>
      </w:pPr>
    </w:p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19CE90C7" w14:textId="5FB712B0" w:rsidR="008E4A5F" w:rsidRDefault="00FF6B46" w:rsidP="00FC4078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2D69" w:rsidRPr="00CD2D69">
        <w:rPr>
          <w:noProof/>
        </w:rPr>
        <w:t xml:space="preserve"> </w:t>
      </w:r>
    </w:p>
    <w:p w14:paraId="0D54D6A9" w14:textId="75EDA26A" w:rsidR="00FC4078" w:rsidRDefault="00FC4078" w:rsidP="00FC4078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8013627" wp14:editId="5FF11A27">
            <wp:extent cx="6655435" cy="941451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05A0B" w14:textId="0249859E" w:rsidR="00FC4078" w:rsidRPr="00FC4078" w:rsidRDefault="00FC4078" w:rsidP="00FC407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7A2A659" wp14:editId="4EF0D14C">
            <wp:extent cx="6655435" cy="941451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345BE1" wp14:editId="55503BBD">
            <wp:extent cx="6655435" cy="94145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B6C860" wp14:editId="38ADF754">
            <wp:extent cx="6655435" cy="94145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46EA75" wp14:editId="2B25CCCA">
            <wp:extent cx="6655435" cy="94145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431D0D" wp14:editId="75E118B4">
            <wp:extent cx="6655435" cy="94145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7C08C0" wp14:editId="3C98A327">
            <wp:extent cx="6655435" cy="94145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164F99" wp14:editId="07C2FC3F">
            <wp:extent cx="6655435" cy="94145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824BF8" wp14:editId="3FC5632F">
            <wp:extent cx="6655435" cy="94145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509FFD" wp14:editId="2535E1A9">
            <wp:extent cx="6655435" cy="94145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C461" wp14:editId="1C7F6B45">
            <wp:extent cx="6655435" cy="94145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2A799E" wp14:editId="75D45EC2">
            <wp:extent cx="6655435" cy="94145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EDAC54" wp14:editId="63A73281">
            <wp:extent cx="6655435" cy="94145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9A278C" wp14:editId="1B18A168">
            <wp:extent cx="6655435" cy="94145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AE0A49" wp14:editId="6C30E37B">
            <wp:extent cx="6655435" cy="94145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1CBDDE" wp14:editId="3D6697AD">
            <wp:extent cx="6655435" cy="94145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A00D25" wp14:editId="06565905">
            <wp:extent cx="6655435" cy="94145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92CD12" wp14:editId="7AD4E4D5">
            <wp:extent cx="6655435" cy="94145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D19A35" wp14:editId="661D5797">
            <wp:extent cx="6655435" cy="94145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8D135F" wp14:editId="3C9EEB80">
            <wp:extent cx="6655435" cy="94145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C11AF8" wp14:editId="5977D912">
            <wp:extent cx="6655435" cy="94145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A6D806" wp14:editId="5C88AC5E">
            <wp:extent cx="6655435" cy="941451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874551333"/>
    </w:p>
    <w:sectPr w:rsidR="00FC4078" w:rsidRPr="00FC4078" w:rsidSect="0049318D">
      <w:footerReference w:type="default" r:id="rId62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49932BC" w14:textId="77777777" w:rsidR="0044546D" w:rsidRDefault="0044546D">
      <w:r>
        <w:separator/>
      </w:r>
    </w:p>
  </w:endnote>
  <w:endnote w:type="continuationSeparator" w:id="0">
    <w:p w14:paraId="438E2635" w14:textId="77777777" w:rsidR="0044546D" w:rsidRDefault="004454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altName w:val="Times New Roman PSMT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Content>
      <w:p w14:paraId="3F22437D" w14:textId="1A90E0A5" w:rsidR="0044546D" w:rsidRDefault="0044546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13C99">
          <w:rPr>
            <w:noProof/>
            <w:lang w:val="ru-RU"/>
          </w:rPr>
          <w:t>11</w:t>
        </w:r>
        <w:r>
          <w:fldChar w:fldCharType="end"/>
        </w:r>
      </w:p>
    </w:sdtContent>
  </w:sdt>
  <w:p w14:paraId="45CC9B49" w14:textId="05C058FB" w:rsidR="0044546D" w:rsidRPr="001A6C06" w:rsidRDefault="0044546D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8B866EC" w14:textId="77777777" w:rsidR="0044546D" w:rsidRDefault="0044546D">
      <w:r>
        <w:separator/>
      </w:r>
    </w:p>
  </w:footnote>
  <w:footnote w:type="continuationSeparator" w:id="0">
    <w:p w14:paraId="6AF7FDC9" w14:textId="77777777" w:rsidR="0044546D" w:rsidRDefault="0044546D">
      <w:r>
        <w:continuationSeparator/>
      </w:r>
    </w:p>
  </w:footnote>
  <w:footnote w:id="1">
    <w:p w14:paraId="742D72C0" w14:textId="4217E735" w:rsidR="0044546D" w:rsidRPr="001E46D6" w:rsidRDefault="0044546D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44546D" w:rsidRPr="0049318D" w:rsidRDefault="0044546D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44546D" w:rsidRPr="0049318D" w:rsidRDefault="0044546D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44546D" w:rsidRPr="0049318D" w:rsidRDefault="0044546D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44546D" w:rsidRPr="0049318D" w:rsidRDefault="0044546D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14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7B6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19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560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A8B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546D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107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3EEE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0FFB"/>
    <w:rsid w:val="006110F1"/>
    <w:rsid w:val="0061252C"/>
    <w:rsid w:val="006129E5"/>
    <w:rsid w:val="006139F6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3BB6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6D57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387A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E6FAF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22C7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2D1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9B4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1B03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99D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179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0F8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1D9"/>
    <w:rsid w:val="00FA54EB"/>
    <w:rsid w:val="00FA5EA3"/>
    <w:rsid w:val="00FA63C7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BD1B03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103219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54">
    <w:name w:val="Сетка таблицы5"/>
    <w:basedOn w:val="a1"/>
    <w:next w:val="afff1"/>
    <w:uiPriority w:val="59"/>
    <w:rsid w:val="00D73179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423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png"/><Relationship Id="rId26" Type="http://schemas.openxmlformats.org/officeDocument/2006/relationships/image" Target="media/image17.jpg"/><Relationship Id="rId39" Type="http://schemas.openxmlformats.org/officeDocument/2006/relationships/image" Target="media/image30.jpeg"/><Relationship Id="rId21" Type="http://schemas.openxmlformats.org/officeDocument/2006/relationships/image" Target="media/image12.jp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G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19" Type="http://schemas.openxmlformats.org/officeDocument/2006/relationships/image" Target="media/image10.jpg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theme" Target="theme/theme1.xml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pn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20" Type="http://schemas.openxmlformats.org/officeDocument/2006/relationships/image" Target="media/image11.jp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1.jpg"/><Relationship Id="rId31" Type="http://schemas.openxmlformats.org/officeDocument/2006/relationships/image" Target="media/image22.jp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BAAE0A0-0A15-4F56-B1A7-2DBA0D4505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1381</TotalTime>
  <Pages>71</Pages>
  <Words>8657</Words>
  <Characters>49347</Characters>
  <Application>Microsoft Office Word</Application>
  <DocSecurity>8</DocSecurity>
  <Lines>411</Lines>
  <Paragraphs>115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57889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Мосина Надежда Сергеевна</cp:lastModifiedBy>
  <cp:revision>674</cp:revision>
  <cp:lastPrinted>2022-09-15T12:27:00Z</cp:lastPrinted>
  <dcterms:created xsi:type="dcterms:W3CDTF">2019-03-07T08:55:00Z</dcterms:created>
  <dcterms:modified xsi:type="dcterms:W3CDTF">2022-09-16T10:01:00Z</dcterms:modified>
</cp:coreProperties>
</file>